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58866" w14:textId="77777777" w:rsidR="009B001D" w:rsidRDefault="009B001D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14:paraId="1E7E78FD" w14:textId="77777777" w:rsidR="009B001D" w:rsidRDefault="009B001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1</w:t>
      </w:r>
    </w:p>
    <w:p w14:paraId="74F443C5" w14:textId="77777777" w:rsidR="009B001D" w:rsidRPr="00B01A54" w:rsidRDefault="009B001D" w:rsidP="00481DD3">
      <w:pPr>
        <w:spacing w:before="240"/>
        <w:jc w:val="center"/>
        <w:rPr>
          <w:rFonts w:ascii="Calibri" w:hAnsi="Calibri" w:cs="Calibri"/>
          <w:i/>
          <w:iCs/>
        </w:rPr>
      </w:pPr>
      <w:r w:rsidRPr="00B01A54">
        <w:rPr>
          <w:rFonts w:ascii="Calibri" w:hAnsi="Calibri" w:cs="Calibri"/>
          <w:i/>
          <w:iCs/>
        </w:rPr>
        <w:t>WZÓR</w:t>
      </w:r>
    </w:p>
    <w:p w14:paraId="59D8CFCE" w14:textId="77777777" w:rsidR="009B001D" w:rsidRPr="00A92300" w:rsidRDefault="009B001D" w:rsidP="00481DD3">
      <w:pPr>
        <w:spacing w:before="240"/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REALIZACJI ZADANIA PUBLICZNEGO* / </w:t>
      </w:r>
    </w:p>
    <w:p w14:paraId="6DA8F9C2" w14:textId="77777777" w:rsidR="009B001D" w:rsidRPr="00A92300" w:rsidRDefault="009B001D" w:rsidP="00481DD3">
      <w:pPr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WSPÓLNA REALIZACJI ZADANIA PUBLICZNEGO*, </w:t>
      </w:r>
    </w:p>
    <w:p w14:paraId="06828536" w14:textId="69B6C245" w:rsidR="009B001D" w:rsidRDefault="009B001D" w:rsidP="0082340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 KTÓREJ</w:t>
      </w:r>
      <w:r w:rsidRPr="00A92300">
        <w:rPr>
          <w:rFonts w:ascii="Calibri" w:hAnsi="Calibri" w:cs="Calibri"/>
        </w:rPr>
        <w:t xml:space="preserve"> MOWA W </w:t>
      </w:r>
      <w:r>
        <w:rPr>
          <w:rFonts w:ascii="Calibri" w:hAnsi="Calibri" w:cs="Calibri"/>
        </w:rPr>
        <w:t>ART. 14 UST. 1</w:t>
      </w:r>
      <w:r w:rsidRPr="00A9230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/</w:t>
      </w:r>
      <w:r w:rsidRPr="00A92300">
        <w:rPr>
          <w:rFonts w:ascii="Calibri" w:hAnsi="Calibri" w:cs="Calibri"/>
        </w:rPr>
        <w:t xml:space="preserve"> 2* USTAWY Z DNIA 24 KWIETNIA 2003 R.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 xml:space="preserve">O DZIAŁALNOŚCI POŻYTKU PUBLICZNEGO I O WOLONTARIACIE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>(DZ. U. Z 20</w:t>
      </w:r>
      <w:r w:rsidR="000B48EF">
        <w:rPr>
          <w:rFonts w:ascii="Calibri" w:hAnsi="Calibri" w:cs="Calibri"/>
        </w:rPr>
        <w:t>2</w:t>
      </w:r>
      <w:r w:rsidR="002E5AB8">
        <w:rPr>
          <w:rFonts w:ascii="Calibri" w:hAnsi="Calibri" w:cs="Calibri"/>
        </w:rPr>
        <w:t>5</w:t>
      </w:r>
      <w:r w:rsidRPr="00A92300">
        <w:rPr>
          <w:rFonts w:ascii="Calibri" w:hAnsi="Calibri" w:cs="Calibri"/>
        </w:rPr>
        <w:t xml:space="preserve"> R. POZ. </w:t>
      </w:r>
      <w:r w:rsidR="000B48EF">
        <w:rPr>
          <w:rFonts w:ascii="Calibri" w:hAnsi="Calibri" w:cs="Calibri"/>
        </w:rPr>
        <w:t>1</w:t>
      </w:r>
      <w:r w:rsidR="002E5AB8">
        <w:rPr>
          <w:rFonts w:ascii="Calibri" w:hAnsi="Calibri" w:cs="Calibri"/>
        </w:rPr>
        <w:t>338</w:t>
      </w:r>
      <w:r w:rsidRPr="00A92300">
        <w:rPr>
          <w:rFonts w:ascii="Calibri" w:hAnsi="Calibri" w:cs="Calibri"/>
        </w:rPr>
        <w:t>, Z PÓŹN. ZM.)</w:t>
      </w:r>
    </w:p>
    <w:p w14:paraId="583D144D" w14:textId="77777777" w:rsidR="009B001D" w:rsidRDefault="009B001D" w:rsidP="00823407">
      <w:pPr>
        <w:jc w:val="center"/>
        <w:rPr>
          <w:rFonts w:ascii="Calibri" w:hAnsi="Calibri" w:cs="Calibri"/>
        </w:rPr>
      </w:pPr>
    </w:p>
    <w:p w14:paraId="3A40A3D7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CDA4F16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3E18F2FB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14:paraId="5E2E67EA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355568F4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28A83687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840A35F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42C8548B" w14:textId="77777777" w:rsidR="009B001D" w:rsidRDefault="009B001D" w:rsidP="004D1CD8">
      <w:pPr>
        <w:jc w:val="center"/>
        <w:rPr>
          <w:rFonts w:ascii="Calibri" w:hAnsi="Calibri" w:cs="Calibri"/>
        </w:rPr>
      </w:pPr>
    </w:p>
    <w:p w14:paraId="1A603AF4" w14:textId="77777777" w:rsidR="009B001D" w:rsidRPr="00A92300" w:rsidRDefault="009B001D" w:rsidP="004D1CD8">
      <w:pPr>
        <w:jc w:val="center"/>
        <w:rPr>
          <w:rFonts w:ascii="Calibri" w:hAnsi="Calibri" w:cs="Calibri"/>
        </w:rPr>
      </w:pPr>
    </w:p>
    <w:p w14:paraId="78C2700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14:paraId="565121D3" w14:textId="77777777" w:rsidR="009B001D" w:rsidRPr="00D97AAD" w:rsidRDefault="009B001D" w:rsidP="007B60C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611E2FDE" w14:textId="77777777" w:rsidTr="00A51EF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18B6E9A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14:paraId="5D1EC05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3" w:type="dxa"/>
            <w:shd w:val="clear" w:color="auto" w:fill="FFFFFF"/>
          </w:tcPr>
          <w:p w14:paraId="7FC5C4D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FCB2C41" w14:textId="77777777" w:rsidTr="00A51EF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E1F52E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433" w:type="dxa"/>
            <w:shd w:val="clear" w:color="auto" w:fill="FFFFFF"/>
          </w:tcPr>
          <w:p w14:paraId="72BC606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06D958C" w14:textId="77777777" w:rsidR="009B001D" w:rsidRPr="00D97AAD" w:rsidRDefault="009B001D" w:rsidP="007B60C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70F1731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14:paraId="58F98C0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1EC1BE84" w14:textId="77777777" w:rsidTr="00A51EF9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14:paraId="787E4248" w14:textId="77777777" w:rsidR="009B001D" w:rsidRPr="00D97AAD" w:rsidRDefault="009B001D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forma prawna,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w Krajowym Rejestrze Sądowym lub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adres do korespondencji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e-mail, numer telefonu</w:t>
            </w:r>
          </w:p>
        </w:tc>
      </w:tr>
      <w:tr w:rsidR="009B001D" w:rsidRPr="00D97AAD" w14:paraId="31BBBD1B" w14:textId="77777777" w:rsidTr="00A51EF9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14:paraId="09B6994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D22418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637EB7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A51533B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F2C2D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829AC1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B0751FF" w14:textId="77777777" w:rsidTr="00A51EF9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14:paraId="0A528AFB" w14:textId="77777777" w:rsidR="009B001D" w:rsidRPr="00D97AAD" w:rsidRDefault="009B001D" w:rsidP="007B60C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osoby upoważnionej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5433" w:type="dxa"/>
            <w:shd w:val="clear" w:color="auto" w:fill="FFFFFF"/>
            <w:vAlign w:val="center"/>
          </w:tcPr>
          <w:p w14:paraId="1BAA6E51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456D690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2725AE8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8165537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BCFFE24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55578C8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2E1661A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C16AB58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I.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Opis zadania</w:t>
      </w:r>
    </w:p>
    <w:p w14:paraId="4CB815C7" w14:textId="77777777" w:rsidR="009B001D" w:rsidRPr="007B60CF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926"/>
      </w:tblGrid>
      <w:tr w:rsidR="009B001D" w:rsidRPr="00D97AAD" w14:paraId="468D2C24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4D283FB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Tytuł zadania publicznego</w:t>
            </w:r>
          </w:p>
        </w:tc>
        <w:tc>
          <w:tcPr>
            <w:tcW w:w="5462" w:type="dxa"/>
            <w:gridSpan w:val="8"/>
            <w:shd w:val="clear" w:color="auto" w:fill="FFFFFF"/>
          </w:tcPr>
          <w:p w14:paraId="1C215A2D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71DE352D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0E338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shd w:val="clear" w:color="auto" w:fill="DDD9C3"/>
          </w:tcPr>
          <w:p w14:paraId="180D5E6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shd w:val="clear" w:color="auto" w:fill="FFFFFF"/>
          </w:tcPr>
          <w:p w14:paraId="53EB8D3A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DDD9C3"/>
          </w:tcPr>
          <w:p w14:paraId="0E95D4E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14:paraId="251615F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926" w:type="dxa"/>
            <w:shd w:val="clear" w:color="auto" w:fill="FFFFFF"/>
          </w:tcPr>
          <w:p w14:paraId="5B5548FF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5DECC39F" w14:textId="77777777" w:rsidTr="00A51EF9">
        <w:trPr>
          <w:trHeight w:val="316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AF7AE" w14:textId="77777777" w:rsidR="009B001D" w:rsidRPr="00964E80" w:rsidRDefault="009B001D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ależy wskazać i opisać: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ziałaniami podejmowanymi przez organizację lub inne podmioty)</w:t>
            </w:r>
          </w:p>
        </w:tc>
      </w:tr>
      <w:tr w:rsidR="009B001D" w:rsidRPr="00D97AAD" w14:paraId="046B46A6" w14:textId="77777777" w:rsidTr="00A51EF9">
        <w:trPr>
          <w:trHeight w:val="68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99CE0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4A42FB6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9C7605D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0C8A461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3C56F9DA" w14:textId="77777777" w:rsidR="009B001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FBBE726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69F9D89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570DCF51" w14:textId="77777777" w:rsidTr="00A51EF9">
        <w:trPr>
          <w:trHeight w:val="12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1F26C" w14:textId="77777777" w:rsidR="009B001D" w:rsidRPr="007B60CF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 i h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armonogram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działań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 rok ………………. </w:t>
            </w:r>
          </w:p>
          <w:p w14:paraId="6E3DE1D6" w14:textId="77777777" w:rsidR="009B001D" w:rsidRPr="007B60CF" w:rsidRDefault="009B001D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oraz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określ</w:t>
            </w:r>
            <w:r>
              <w:rPr>
                <w:rFonts w:ascii="Calibri" w:hAnsi="Calibri" w:cs="Calibri"/>
                <w:sz w:val="20"/>
                <w:szCs w:val="20"/>
              </w:rPr>
              <w:t>ić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ich uczestników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miejsce</w:t>
            </w:r>
            <w:r w:rsidRPr="007B60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ich </w:t>
            </w:r>
            <w:r>
              <w:rPr>
                <w:rFonts w:ascii="Calibri" w:hAnsi="Calibri" w:cs="Calibri"/>
                <w:sz w:val="20"/>
                <w:szCs w:val="20"/>
              </w:rPr>
              <w:t>realizacji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733D35DF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7D74AF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62C456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12E75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941D51C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D999194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7729EA7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3200B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32211F24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E48979D" w14:textId="77777777" w:rsidR="009B001D" w:rsidRPr="0073200B" w:rsidRDefault="009B001D" w:rsidP="003B048B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1ED0F38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6D9F2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E7E68E9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8BAE2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3A3E8A7" w14:textId="77777777" w:rsidR="009B001D" w:rsidRPr="00D97AAD" w:rsidRDefault="009B001D" w:rsidP="00416F88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3CCDD864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BB4851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1761A09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5B6CC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96985B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03B420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C61C9A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812EA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CE8B97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1F74B9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41D8CC60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F33F7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32A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BE991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02F2C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8685B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8170B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06AF1809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5254E6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33C87FF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3A3AA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8E8B34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232242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8A0B32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0666C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8A1477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E4081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C3EED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4587AF7B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639C7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65FA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7F693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F573EC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96CFD13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5A1A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27CB302C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163C86C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0C765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5245C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0F5D0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71961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97A61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1802DF07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03D8D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3CD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204FFA9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4D0E46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CD69CA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459CA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97533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5F2BD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216A9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CEA5875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32BD8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9E91E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512AC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313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F1ED8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F187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CA23240" w14:textId="77777777" w:rsidTr="00A51EF9">
        <w:tc>
          <w:tcPr>
            <w:tcW w:w="9828" w:type="dxa"/>
            <w:gridSpan w:val="12"/>
            <w:shd w:val="clear" w:color="auto" w:fill="DDD9C3"/>
          </w:tcPr>
          <w:p w14:paraId="4550686E" w14:textId="77777777" w:rsidR="009B001D" w:rsidRPr="00033D1F" w:rsidRDefault="009B001D" w:rsidP="00E07C9D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33D1F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38C31B67" w14:textId="77777777" w:rsidR="009B001D" w:rsidRPr="00033D1F" w:rsidRDefault="009B001D" w:rsidP="00E07C9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033D1F">
              <w:rPr>
                <w:rFonts w:ascii="Calibri" w:hAnsi="Calibri" w:cs="Calibri"/>
                <w:sz w:val="20"/>
                <w:szCs w:val="20"/>
              </w:rPr>
              <w:t>należy opisać:</w:t>
            </w:r>
          </w:p>
          <w:p w14:paraId="2FFF1749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</w:t>
            </w:r>
            <w:r>
              <w:rPr>
                <w:rFonts w:ascii="Calibri" w:hAnsi="Calibri" w:cs="Calibri"/>
                <w:sz w:val="20"/>
                <w:szCs w:val="20"/>
              </w:rPr>
              <w:t>ików zadania) realizacji oferty?</w:t>
            </w:r>
          </w:p>
          <w:p w14:paraId="682D0F54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14:paraId="23B1F21E" w14:textId="77777777" w:rsidR="009B001D" w:rsidRPr="00E07C9D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28A41E5E" w14:textId="77777777" w:rsidTr="00A51EF9">
        <w:tc>
          <w:tcPr>
            <w:tcW w:w="9828" w:type="dxa"/>
            <w:gridSpan w:val="12"/>
            <w:shd w:val="clear" w:color="auto" w:fill="FFFFFF"/>
          </w:tcPr>
          <w:p w14:paraId="756EBAC8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4007C7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1B40481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21D747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7F0A14DA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0CEF9AA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5F4CBC02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DD57C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2228846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076B0C8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0CC4C9E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9B001D" w:rsidRPr="00D97AAD" w14:paraId="685A5DE0" w14:textId="77777777" w:rsidTr="00A51EF9">
        <w:trPr>
          <w:trHeight w:val="373"/>
        </w:trPr>
        <w:tc>
          <w:tcPr>
            <w:tcW w:w="9828" w:type="dxa"/>
            <w:gridSpan w:val="12"/>
            <w:shd w:val="clear" w:color="auto" w:fill="DDD9C3"/>
            <w:vAlign w:val="center"/>
          </w:tcPr>
          <w:p w14:paraId="3B2DD53D" w14:textId="77777777" w:rsidR="009B001D" w:rsidRPr="00D97AAD" w:rsidRDefault="009B001D" w:rsidP="00323E2F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6.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 w:rsidRPr="005C7C7D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2AEDFEE8" w14:textId="77777777" w:rsidTr="00A51EF9">
        <w:tc>
          <w:tcPr>
            <w:tcW w:w="3845" w:type="dxa"/>
            <w:gridSpan w:val="3"/>
            <w:shd w:val="clear" w:color="auto" w:fill="DDD9C3"/>
            <w:vAlign w:val="center"/>
          </w:tcPr>
          <w:p w14:paraId="6DD0369C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67CBEF83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215" w:type="dxa"/>
            <w:gridSpan w:val="5"/>
            <w:shd w:val="clear" w:color="auto" w:fill="DDD9C3"/>
            <w:vAlign w:val="center"/>
          </w:tcPr>
          <w:p w14:paraId="15B063B6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01D" w:rsidRPr="00D97AAD" w14:paraId="1247AE6E" w14:textId="77777777" w:rsidTr="00A51EF9">
        <w:tc>
          <w:tcPr>
            <w:tcW w:w="3845" w:type="dxa"/>
            <w:gridSpan w:val="3"/>
          </w:tcPr>
          <w:p w14:paraId="0758D031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537AD5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401854B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7963925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7BF21CC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3A3CC038" w14:textId="77777777" w:rsidTr="00A51EF9">
        <w:tc>
          <w:tcPr>
            <w:tcW w:w="3845" w:type="dxa"/>
            <w:gridSpan w:val="3"/>
          </w:tcPr>
          <w:p w14:paraId="62FB703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30D38B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0D467212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6292D3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35DB544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12C8F41E" w14:textId="77777777" w:rsidTr="00A51EF9">
        <w:tc>
          <w:tcPr>
            <w:tcW w:w="3845" w:type="dxa"/>
            <w:gridSpan w:val="3"/>
          </w:tcPr>
          <w:p w14:paraId="47A7066D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DAE548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53ED52C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528C60E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6E6E268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14:paraId="4249EC1B" w14:textId="77777777" w:rsidR="009B001D" w:rsidRPr="00D97AAD" w:rsidRDefault="009B001D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8F38D0B" w14:textId="77777777" w:rsidR="009B001D" w:rsidRPr="00E07C9D" w:rsidRDefault="009B001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Charakterystyka oferenta</w:t>
      </w:r>
    </w:p>
    <w:p w14:paraId="2276B28B" w14:textId="77777777" w:rsidR="009B001D" w:rsidRPr="00D97AAD" w:rsidRDefault="009B001D" w:rsidP="00E07C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7210EC14" w14:textId="77777777" w:rsidTr="00A51EF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C4647" w14:textId="77777777" w:rsidR="009B001D" w:rsidRPr="00D97AAD" w:rsidRDefault="009B001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Informacja o </w:t>
            </w:r>
            <w:r w:rsidRPr="005F1E86">
              <w:rPr>
                <w:rFonts w:ascii="Calibri" w:hAnsi="Calibr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9B001D" w:rsidRPr="00D97AAD" w14:paraId="7A012DA3" w14:textId="77777777" w:rsidTr="00A51EF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DB6C0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098A469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AE846FC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BF7E852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0986329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120FFC6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3FB2E385" w14:textId="77777777" w:rsidTr="00A51EF9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0B6D6" w14:textId="77777777" w:rsidR="009B001D" w:rsidRPr="00D97AAD" w:rsidRDefault="009B001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  <w:r w:rsidRPr="00B01A5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Zasoby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9B001D" w:rsidRPr="00D97AAD" w14:paraId="07FF8C83" w14:textId="77777777" w:rsidTr="00A51EF9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F2C7F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2EAF368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A88AC81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84EB4E4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E7E7B78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553B97B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71BE357C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916C338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694C07D8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Kalkulacja przewidywanych kosztów realizacji zadania publicznego</w:t>
      </w:r>
    </w:p>
    <w:p w14:paraId="24D5D4C5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521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2"/>
        <w:gridCol w:w="1336"/>
        <w:gridCol w:w="1261"/>
        <w:gridCol w:w="1330"/>
        <w:gridCol w:w="1134"/>
        <w:gridCol w:w="804"/>
        <w:gridCol w:w="704"/>
        <w:gridCol w:w="938"/>
        <w:gridCol w:w="1057"/>
      </w:tblGrid>
      <w:tr w:rsidR="009B001D" w:rsidRPr="003A2508" w14:paraId="3D81C363" w14:textId="77777777" w:rsidTr="00A51EF9">
        <w:tc>
          <w:tcPr>
            <w:tcW w:w="5000" w:type="pct"/>
            <w:gridSpan w:val="9"/>
            <w:shd w:val="clear" w:color="auto" w:fill="DDD9C3"/>
            <w:vAlign w:val="center"/>
          </w:tcPr>
          <w:p w14:paraId="3A50413D" w14:textId="77777777" w:rsidR="009B001D" w:rsidRPr="0059105B" w:rsidRDefault="009B001D" w:rsidP="0059105B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14:paraId="33E3996D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 w:rsidRPr="0059105B"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9B001D" w:rsidRPr="003A2508" w14:paraId="01E890C9" w14:textId="77777777" w:rsidTr="00A51EF9">
        <w:tc>
          <w:tcPr>
            <w:tcW w:w="537" w:type="pct"/>
            <w:vMerge w:val="restart"/>
            <w:shd w:val="clear" w:color="auto" w:fill="DDD9C3"/>
            <w:vAlign w:val="center"/>
          </w:tcPr>
          <w:p w14:paraId="3631902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96" w:type="pct"/>
            <w:vMerge w:val="restart"/>
            <w:shd w:val="clear" w:color="auto" w:fill="DDD9C3"/>
            <w:vAlign w:val="center"/>
          </w:tcPr>
          <w:p w14:paraId="2674AE5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657" w:type="pct"/>
            <w:vMerge w:val="restart"/>
            <w:shd w:val="clear" w:color="auto" w:fill="DDD9C3"/>
            <w:vAlign w:val="center"/>
          </w:tcPr>
          <w:p w14:paraId="65512EF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7682F6F7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93" w:type="pct"/>
            <w:vMerge w:val="restart"/>
            <w:shd w:val="clear" w:color="auto" w:fill="DDD9C3"/>
            <w:vAlign w:val="center"/>
          </w:tcPr>
          <w:p w14:paraId="19496801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3027B50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14:paraId="7E5865A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826" w:type="pct"/>
            <w:gridSpan w:val="4"/>
            <w:shd w:val="clear" w:color="auto" w:fill="DDD9C3"/>
            <w:vAlign w:val="center"/>
          </w:tcPr>
          <w:p w14:paraId="20413DB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3A2508" w14:paraId="25EA2CB9" w14:textId="77777777">
        <w:tc>
          <w:tcPr>
            <w:tcW w:w="537" w:type="pct"/>
            <w:vMerge/>
            <w:shd w:val="clear" w:color="auto" w:fill="DDD9C3"/>
            <w:vAlign w:val="center"/>
          </w:tcPr>
          <w:p w14:paraId="52072E8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6" w:type="pct"/>
            <w:vMerge/>
            <w:shd w:val="clear" w:color="auto" w:fill="DDD9C3"/>
            <w:vAlign w:val="center"/>
          </w:tcPr>
          <w:p w14:paraId="7891FEF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vMerge/>
            <w:shd w:val="clear" w:color="auto" w:fill="DDD9C3"/>
            <w:vAlign w:val="center"/>
          </w:tcPr>
          <w:p w14:paraId="13F014F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DDD9C3"/>
            <w:vAlign w:val="center"/>
          </w:tcPr>
          <w:p w14:paraId="7C62091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14:paraId="5803E01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DDD9C3"/>
            <w:vAlign w:val="center"/>
          </w:tcPr>
          <w:p w14:paraId="27B8D4A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67" w:type="pct"/>
            <w:shd w:val="clear" w:color="auto" w:fill="DDD9C3"/>
            <w:vAlign w:val="center"/>
          </w:tcPr>
          <w:p w14:paraId="78C305F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489" w:type="pct"/>
            <w:shd w:val="clear" w:color="auto" w:fill="DDD9C3"/>
            <w:vAlign w:val="center"/>
          </w:tcPr>
          <w:p w14:paraId="6CCA071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551" w:type="pct"/>
            <w:shd w:val="clear" w:color="auto" w:fill="DDD9C3"/>
            <w:vAlign w:val="center"/>
          </w:tcPr>
          <w:p w14:paraId="1D7ED62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4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3A2508" w14:paraId="1337A58F" w14:textId="77777777" w:rsidTr="00A51EF9">
        <w:tc>
          <w:tcPr>
            <w:tcW w:w="537" w:type="pct"/>
            <w:shd w:val="clear" w:color="auto" w:fill="DDD9C3"/>
          </w:tcPr>
          <w:p w14:paraId="23C28289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781686A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9B001D" w:rsidRPr="003A2508" w14:paraId="1CB136E8" w14:textId="77777777">
        <w:tc>
          <w:tcPr>
            <w:tcW w:w="537" w:type="pct"/>
          </w:tcPr>
          <w:p w14:paraId="58D7151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696" w:type="pct"/>
          </w:tcPr>
          <w:p w14:paraId="4E522C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657" w:type="pct"/>
          </w:tcPr>
          <w:p w14:paraId="4186618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B58070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B127D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F7778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5586A7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3BF8A4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D183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67948E9" w14:textId="77777777">
        <w:tc>
          <w:tcPr>
            <w:tcW w:w="537" w:type="pct"/>
          </w:tcPr>
          <w:p w14:paraId="559424F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696" w:type="pct"/>
          </w:tcPr>
          <w:p w14:paraId="2F5B0AE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52BDD3F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77AD1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DC5E7F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C619F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83527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0A3AF3B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2A45C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6192F508" w14:textId="77777777">
        <w:tc>
          <w:tcPr>
            <w:tcW w:w="537" w:type="pct"/>
          </w:tcPr>
          <w:p w14:paraId="35EEF1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696" w:type="pct"/>
          </w:tcPr>
          <w:p w14:paraId="2AB979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288250B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2A5E580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063506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D0FFC5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6950AB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6BD81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F23F5A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F83E7C6" w14:textId="77777777">
        <w:tc>
          <w:tcPr>
            <w:tcW w:w="537" w:type="pct"/>
          </w:tcPr>
          <w:p w14:paraId="5DCF220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6E5A270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1397733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42B9F4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88A5D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F36C67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3368F9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D424D3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399D4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C834B68" w14:textId="77777777">
        <w:tc>
          <w:tcPr>
            <w:tcW w:w="537" w:type="pct"/>
          </w:tcPr>
          <w:p w14:paraId="125F73D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696" w:type="pct"/>
          </w:tcPr>
          <w:p w14:paraId="72EBE1E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657" w:type="pct"/>
          </w:tcPr>
          <w:p w14:paraId="5E477E1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7BC2F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986E06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165B92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20F41F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E626CE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0F9DC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33357D4" w14:textId="77777777">
        <w:tc>
          <w:tcPr>
            <w:tcW w:w="537" w:type="pct"/>
          </w:tcPr>
          <w:p w14:paraId="33F0AB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696" w:type="pct"/>
          </w:tcPr>
          <w:p w14:paraId="32F200B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0913153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C2104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9B259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A1BAB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027D7F7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38EDF9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B24F0B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79BDBAE7" w14:textId="77777777">
        <w:tc>
          <w:tcPr>
            <w:tcW w:w="537" w:type="pct"/>
          </w:tcPr>
          <w:p w14:paraId="33BD0E1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696" w:type="pct"/>
          </w:tcPr>
          <w:p w14:paraId="76D2A3C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09E118A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B7C7E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20F37D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CDF214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70C94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8AEDD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777FB7D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26F667A" w14:textId="77777777">
        <w:tc>
          <w:tcPr>
            <w:tcW w:w="537" w:type="pct"/>
          </w:tcPr>
          <w:p w14:paraId="7EB8287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79F5B43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620EE74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0CCB95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8EFDB5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4BE2EB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F12C61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E45851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0FBA6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616DC52" w14:textId="77777777">
        <w:tc>
          <w:tcPr>
            <w:tcW w:w="537" w:type="pct"/>
          </w:tcPr>
          <w:p w14:paraId="56BB145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696" w:type="pct"/>
          </w:tcPr>
          <w:p w14:paraId="6208F6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657" w:type="pct"/>
          </w:tcPr>
          <w:p w14:paraId="0CE72C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BA7F92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60F014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8B0B0A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0D7692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8F02D4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1069F3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9FE0F30" w14:textId="77777777">
        <w:tc>
          <w:tcPr>
            <w:tcW w:w="537" w:type="pct"/>
          </w:tcPr>
          <w:p w14:paraId="360EF9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696" w:type="pct"/>
          </w:tcPr>
          <w:p w14:paraId="7781AB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449FD5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2D8458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DEFFB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A9209D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F90712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35266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B2F207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668E42F7" w14:textId="77777777">
        <w:tc>
          <w:tcPr>
            <w:tcW w:w="537" w:type="pct"/>
          </w:tcPr>
          <w:p w14:paraId="42996B9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696" w:type="pct"/>
          </w:tcPr>
          <w:p w14:paraId="12C27BA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4A0F1ED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11F288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63617CC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DFCED0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B1E26B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EC0406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2072936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E09AADB" w14:textId="77777777">
        <w:tc>
          <w:tcPr>
            <w:tcW w:w="537" w:type="pct"/>
          </w:tcPr>
          <w:p w14:paraId="7AABE86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300090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20B8A9F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675DDEF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73EBED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D2ADD5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0796FA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DBC28F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67D3FE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8EAEA4F" w14:textId="77777777" w:rsidTr="00A51EF9">
        <w:tc>
          <w:tcPr>
            <w:tcW w:w="3174" w:type="pct"/>
            <w:gridSpan w:val="5"/>
            <w:shd w:val="clear" w:color="auto" w:fill="DDD9C3"/>
          </w:tcPr>
          <w:p w14:paraId="33EC6BE6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19" w:type="pct"/>
          </w:tcPr>
          <w:p w14:paraId="0FF4365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6D47A2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05ECA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0F8CD59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D3DAD9F" w14:textId="77777777" w:rsidTr="00A51EF9">
        <w:tc>
          <w:tcPr>
            <w:tcW w:w="537" w:type="pct"/>
            <w:shd w:val="clear" w:color="auto" w:fill="DDD9C3"/>
          </w:tcPr>
          <w:p w14:paraId="572B941E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3DDE1E5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9B001D" w:rsidRPr="003A2508" w14:paraId="72821D54" w14:textId="77777777">
        <w:tc>
          <w:tcPr>
            <w:tcW w:w="537" w:type="pct"/>
          </w:tcPr>
          <w:p w14:paraId="123A55F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696" w:type="pct"/>
          </w:tcPr>
          <w:p w14:paraId="6301078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398B7AC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6F0D9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0C229F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3D00B4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F4E29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4895A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7472C8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48B79D7" w14:textId="77777777">
        <w:tc>
          <w:tcPr>
            <w:tcW w:w="537" w:type="pct"/>
          </w:tcPr>
          <w:p w14:paraId="04AC091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696" w:type="pct"/>
          </w:tcPr>
          <w:p w14:paraId="56E58EA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3F9E413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53966D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62B7AA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D0E5B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AEB35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C7230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63C7D6E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8C13F49" w14:textId="77777777">
        <w:tc>
          <w:tcPr>
            <w:tcW w:w="537" w:type="pct"/>
          </w:tcPr>
          <w:p w14:paraId="75CDE97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7783966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0E2E1BE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9F22E9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AF202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1441E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D6280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6F4F09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5DBFF90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7791AE6" w14:textId="77777777" w:rsidTr="00A51EF9">
        <w:tc>
          <w:tcPr>
            <w:tcW w:w="3174" w:type="pct"/>
            <w:gridSpan w:val="5"/>
            <w:shd w:val="clear" w:color="auto" w:fill="DDD9C3"/>
          </w:tcPr>
          <w:p w14:paraId="18A5A0C6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419" w:type="pct"/>
          </w:tcPr>
          <w:p w14:paraId="251589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655187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998DC5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084984D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1059859" w14:textId="77777777" w:rsidTr="00A51EF9">
        <w:tc>
          <w:tcPr>
            <w:tcW w:w="3174" w:type="pct"/>
            <w:gridSpan w:val="5"/>
            <w:shd w:val="clear" w:color="auto" w:fill="DDD9C3"/>
          </w:tcPr>
          <w:p w14:paraId="4C099C48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419" w:type="pct"/>
          </w:tcPr>
          <w:p w14:paraId="27BD4EE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4879D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01A86AB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351350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EB267FD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816"/>
        <w:gridCol w:w="1885"/>
        <w:gridCol w:w="1560"/>
      </w:tblGrid>
      <w:tr w:rsidR="009B001D" w:rsidRPr="00E617D8" w14:paraId="17F63AA2" w14:textId="77777777" w:rsidTr="00A51EF9">
        <w:tc>
          <w:tcPr>
            <w:tcW w:w="9828" w:type="dxa"/>
            <w:gridSpan w:val="4"/>
            <w:shd w:val="clear" w:color="auto" w:fill="DDD9C3"/>
          </w:tcPr>
          <w:p w14:paraId="6D4C0204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9B001D" w:rsidRPr="00E617D8" w14:paraId="073C5428" w14:textId="77777777" w:rsidTr="00A51EF9">
        <w:tc>
          <w:tcPr>
            <w:tcW w:w="567" w:type="dxa"/>
            <w:shd w:val="clear" w:color="auto" w:fill="DDD9C3"/>
          </w:tcPr>
          <w:p w14:paraId="5C3410F9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547BFC2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1885" w:type="dxa"/>
            <w:shd w:val="clear" w:color="auto" w:fill="DDD9C3"/>
          </w:tcPr>
          <w:p w14:paraId="3385E40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560" w:type="dxa"/>
            <w:shd w:val="clear" w:color="auto" w:fill="DDD9C3"/>
          </w:tcPr>
          <w:p w14:paraId="328A85D0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9B001D" w:rsidRPr="00E617D8" w14:paraId="44B1BF2B" w14:textId="77777777" w:rsidTr="00A51EF9">
        <w:tc>
          <w:tcPr>
            <w:tcW w:w="567" w:type="dxa"/>
            <w:shd w:val="clear" w:color="auto" w:fill="DDD9C3"/>
          </w:tcPr>
          <w:p w14:paraId="307542F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1D97060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885" w:type="dxa"/>
          </w:tcPr>
          <w:p w14:paraId="45CEFD8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0E10CB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9B001D" w:rsidRPr="00E617D8" w14:paraId="4D19C58D" w14:textId="77777777" w:rsidTr="00A51EF9">
        <w:tc>
          <w:tcPr>
            <w:tcW w:w="567" w:type="dxa"/>
            <w:shd w:val="clear" w:color="auto" w:fill="DDD9C3"/>
          </w:tcPr>
          <w:p w14:paraId="71FFA3A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7736C92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1885" w:type="dxa"/>
          </w:tcPr>
          <w:p w14:paraId="0BD0156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8D2768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2AAFA9D6" w14:textId="77777777" w:rsidTr="00A51EF9">
        <w:tc>
          <w:tcPr>
            <w:tcW w:w="567" w:type="dxa"/>
            <w:shd w:val="clear" w:color="auto" w:fill="DDD9C3"/>
          </w:tcPr>
          <w:p w14:paraId="70BC880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0BBADA7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</w:t>
            </w:r>
            <w:r w:rsidRPr="0059105B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5"/>
            </w:r>
            <w:r w:rsidRPr="0059105B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85" w:type="dxa"/>
          </w:tcPr>
          <w:p w14:paraId="1A5BFF5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65F8CF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3DB0D68F" w14:textId="77777777" w:rsidTr="00A51EF9">
        <w:tc>
          <w:tcPr>
            <w:tcW w:w="567" w:type="dxa"/>
            <w:shd w:val="clear" w:color="auto" w:fill="DDD9C3"/>
          </w:tcPr>
          <w:p w14:paraId="301342D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6DF92D7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1885" w:type="dxa"/>
          </w:tcPr>
          <w:p w14:paraId="0B5220E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8C3E18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06967ABE" w14:textId="77777777" w:rsidTr="00A51EF9">
        <w:tc>
          <w:tcPr>
            <w:tcW w:w="567" w:type="dxa"/>
            <w:shd w:val="clear" w:color="auto" w:fill="DDD9C3"/>
          </w:tcPr>
          <w:p w14:paraId="4423FAD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335B3AF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1885" w:type="dxa"/>
          </w:tcPr>
          <w:p w14:paraId="4DF0D67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B5F6AF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74F87AF9" w14:textId="77777777" w:rsidTr="00A51EF9">
        <w:tc>
          <w:tcPr>
            <w:tcW w:w="567" w:type="dxa"/>
            <w:shd w:val="clear" w:color="auto" w:fill="DDD9C3"/>
          </w:tcPr>
          <w:p w14:paraId="55EF80A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6028226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1885" w:type="dxa"/>
          </w:tcPr>
          <w:p w14:paraId="7EBD5E3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1D3C9F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B9285A9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399"/>
        <w:gridCol w:w="1262"/>
        <w:gridCol w:w="1200"/>
        <w:gridCol w:w="1200"/>
        <w:gridCol w:w="1200"/>
      </w:tblGrid>
      <w:tr w:rsidR="009B001D" w:rsidRPr="00E617D8" w14:paraId="12B1F4F5" w14:textId="77777777" w:rsidTr="00A51EF9">
        <w:tc>
          <w:tcPr>
            <w:tcW w:w="9828" w:type="dxa"/>
            <w:gridSpan w:val="6"/>
            <w:shd w:val="clear" w:color="auto" w:fill="DDD9C3"/>
          </w:tcPr>
          <w:p w14:paraId="3F1E911E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6"/>
            </w: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055D9659" w14:textId="77777777" w:rsidTr="00A51EF9">
        <w:tc>
          <w:tcPr>
            <w:tcW w:w="567" w:type="dxa"/>
            <w:shd w:val="clear" w:color="auto" w:fill="DDD9C3"/>
            <w:vAlign w:val="center"/>
          </w:tcPr>
          <w:p w14:paraId="500F124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14:paraId="6D3DEFC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4862" w:type="dxa"/>
            <w:gridSpan w:val="4"/>
            <w:shd w:val="clear" w:color="auto" w:fill="DDD9C3"/>
            <w:vAlign w:val="center"/>
          </w:tcPr>
          <w:p w14:paraId="7C23D2D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E617D8" w14:paraId="08630E5F" w14:textId="77777777" w:rsidTr="00A51EF9">
        <w:tc>
          <w:tcPr>
            <w:tcW w:w="4966" w:type="dxa"/>
            <w:gridSpan w:val="2"/>
          </w:tcPr>
          <w:p w14:paraId="725D8602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DDD9C3"/>
          </w:tcPr>
          <w:p w14:paraId="08EAE4FB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00" w:type="dxa"/>
            <w:shd w:val="clear" w:color="auto" w:fill="DDD9C3"/>
          </w:tcPr>
          <w:p w14:paraId="365F142D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200" w:type="dxa"/>
            <w:shd w:val="clear" w:color="auto" w:fill="DDD9C3"/>
          </w:tcPr>
          <w:p w14:paraId="7895D584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200" w:type="dxa"/>
            <w:shd w:val="clear" w:color="auto" w:fill="DDD9C3"/>
          </w:tcPr>
          <w:p w14:paraId="272D1A9F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7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27BCEECD" w14:textId="77777777" w:rsidTr="00A51EF9">
        <w:tc>
          <w:tcPr>
            <w:tcW w:w="567" w:type="dxa"/>
            <w:shd w:val="clear" w:color="auto" w:fill="DDD9C3"/>
          </w:tcPr>
          <w:p w14:paraId="5B2B065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14:paraId="1C9FEBF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1262" w:type="dxa"/>
          </w:tcPr>
          <w:p w14:paraId="3E2B1AF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6B6928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521321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58B9AC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08020423" w14:textId="77777777" w:rsidTr="00A51EF9">
        <w:tc>
          <w:tcPr>
            <w:tcW w:w="567" w:type="dxa"/>
            <w:shd w:val="clear" w:color="auto" w:fill="DDD9C3"/>
          </w:tcPr>
          <w:p w14:paraId="1621FEA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14:paraId="3132E76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1262" w:type="dxa"/>
          </w:tcPr>
          <w:p w14:paraId="08E4C7C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4BD17B0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3E68C16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3D0B02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5B21D8BD" w14:textId="77777777" w:rsidTr="00A51EF9">
        <w:trPr>
          <w:trHeight w:val="199"/>
        </w:trPr>
        <w:tc>
          <w:tcPr>
            <w:tcW w:w="567" w:type="dxa"/>
            <w:shd w:val="clear" w:color="auto" w:fill="DDD9C3"/>
          </w:tcPr>
          <w:p w14:paraId="506568E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14:paraId="5D75B2D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1262" w:type="dxa"/>
          </w:tcPr>
          <w:p w14:paraId="0759DA6A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D1CC9D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478BCF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6F6F50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6B089032" w14:textId="77777777" w:rsidTr="00A51EF9">
        <w:tc>
          <w:tcPr>
            <w:tcW w:w="567" w:type="dxa"/>
          </w:tcPr>
          <w:p w14:paraId="3C84BF6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9" w:type="dxa"/>
          </w:tcPr>
          <w:p w14:paraId="4BAF85B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262" w:type="dxa"/>
          </w:tcPr>
          <w:p w14:paraId="27AAB42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ACCEAE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25C20A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235E12E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7BD084B2" w14:textId="77777777" w:rsidTr="00A51EF9">
        <w:tc>
          <w:tcPr>
            <w:tcW w:w="4966" w:type="dxa"/>
            <w:gridSpan w:val="2"/>
            <w:shd w:val="clear" w:color="auto" w:fill="DDD9C3"/>
          </w:tcPr>
          <w:p w14:paraId="4290C24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262" w:type="dxa"/>
          </w:tcPr>
          <w:p w14:paraId="467AF2C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5C12205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D43169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61C5C98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97FA644" w14:textId="77777777" w:rsidR="009B001D" w:rsidRDefault="009B001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11A2D17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Inne informacje</w:t>
      </w:r>
    </w:p>
    <w:p w14:paraId="6440692D" w14:textId="77777777" w:rsidR="009B001D" w:rsidRPr="00D97AAD" w:rsidRDefault="009B001D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15A5B53A" w14:textId="77777777" w:rsidTr="00A51EF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FC86E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14:paraId="7688E42C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7CA65F5F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 w:rsidRPr="008B5E56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9B001D" w:rsidRPr="00D97AAD" w14:paraId="54AF216E" w14:textId="77777777" w:rsidTr="00A51EF9">
        <w:trPr>
          <w:trHeight w:val="55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63356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18C25B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8907FA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A7EFCA5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5DA24A7B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6104280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Oświadczenia</w:t>
      </w:r>
    </w:p>
    <w:p w14:paraId="28D3FEF8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67E93B18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</w:t>
      </w:r>
      <w:r w:rsidRPr="00D97AAD">
        <w:rPr>
          <w:rFonts w:ascii="Calibri" w:hAnsi="Calibri" w:cs="Calibri"/>
          <w:color w:val="auto"/>
          <w:sz w:val="18"/>
          <w:szCs w:val="18"/>
        </w:rPr>
        <w:t>y)</w:t>
      </w:r>
      <w:r>
        <w:rPr>
          <w:rFonts w:ascii="Calibri" w:hAnsi="Calibri" w:cs="Calibri"/>
          <w:color w:val="auto"/>
          <w:sz w:val="18"/>
          <w:szCs w:val="18"/>
        </w:rPr>
        <w:t>,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 że:</w:t>
      </w:r>
    </w:p>
    <w:p w14:paraId="798D0119" w14:textId="77777777" w:rsidR="009B001D" w:rsidRPr="00D97AA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170262D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1)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Calibri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</w:t>
      </w:r>
      <w:r w:rsidRPr="00D97AAD">
        <w:rPr>
          <w:rFonts w:ascii="Calibri" w:hAnsi="Calibri" w:cs="Calibri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Calibri"/>
          <w:color w:val="auto"/>
          <w:sz w:val="18"/>
          <w:szCs w:val="18"/>
        </w:rPr>
        <w:t>);</w:t>
      </w:r>
    </w:p>
    <w:p w14:paraId="36755D32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8520A1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3)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zobowiązań podatkowych;</w:t>
      </w:r>
    </w:p>
    <w:p w14:paraId="414195AF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4) 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składek na ubezpieczenia społeczne;</w:t>
      </w:r>
    </w:p>
    <w:p w14:paraId="0C182236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5)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właściwą ewidencją*;</w:t>
      </w:r>
    </w:p>
    <w:p w14:paraId="14E5179C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6)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14:paraId="33C772AC" w14:textId="77777777" w:rsidR="009B001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dotyczą te dane, złożyły stosowne oświadczenia zgodnie </w:t>
      </w:r>
      <w:r>
        <w:rPr>
          <w:rFonts w:ascii="Calibri" w:hAnsi="Calibri" w:cs="Calibri"/>
          <w:color w:val="auto"/>
          <w:sz w:val="18"/>
          <w:szCs w:val="18"/>
        </w:rPr>
        <w:t xml:space="preserve">z przepisami o ochronie danych osobowych. </w:t>
      </w:r>
    </w:p>
    <w:p w14:paraId="0586F067" w14:textId="77777777" w:rsidR="009B001D" w:rsidRPr="00D97AA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24C15093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273CD0E0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  <w:r w:rsidRPr="009F735C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Pr="00D97AAD">
        <w:rPr>
          <w:rFonts w:ascii="Calibri" w:hAnsi="Calibri" w:cs="Calibri"/>
          <w:color w:val="auto"/>
          <w:sz w:val="20"/>
          <w:szCs w:val="20"/>
        </w:rPr>
        <w:t>Data ........................................................</w:t>
      </w:r>
    </w:p>
    <w:p w14:paraId="6325E110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3F380BCA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64290A37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14:paraId="1579C4E9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14:paraId="7B83EBD1" w14:textId="77777777" w:rsidR="009B001D" w:rsidRPr="00D97AAD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14:paraId="0EFAB494" w14:textId="77777777" w:rsidR="009B001D" w:rsidRPr="003A2508" w:rsidRDefault="009B001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sectPr w:rsidR="009B001D" w:rsidRPr="003A2508" w:rsidSect="003A2508">
      <w:headerReference w:type="default" r:id="rId7"/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535BB" w14:textId="77777777" w:rsidR="00FC61CF" w:rsidRDefault="00FC61CF">
      <w:r>
        <w:separator/>
      </w:r>
    </w:p>
  </w:endnote>
  <w:endnote w:type="continuationSeparator" w:id="0">
    <w:p w14:paraId="22E294C1" w14:textId="77777777" w:rsidR="00FC61CF" w:rsidRDefault="00FC6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45B9" w14:textId="77777777" w:rsidR="009B001D" w:rsidRDefault="009B001D">
    <w:pPr>
      <w:pStyle w:val="Stopka"/>
      <w:jc w:val="right"/>
    </w:pPr>
    <w:r w:rsidRPr="0018076C">
      <w:rPr>
        <w:rFonts w:ascii="Calibri" w:hAnsi="Calibri" w:cs="Calibri"/>
        <w:sz w:val="22"/>
        <w:szCs w:val="22"/>
      </w:rPr>
      <w:fldChar w:fldCharType="begin"/>
    </w:r>
    <w:r w:rsidRPr="0018076C">
      <w:rPr>
        <w:rFonts w:ascii="Calibri" w:hAnsi="Calibri" w:cs="Calibri"/>
        <w:sz w:val="22"/>
        <w:szCs w:val="22"/>
      </w:rPr>
      <w:instrText>PAGE   \* MERGEFORMAT</w:instrText>
    </w:r>
    <w:r w:rsidRPr="0018076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18076C">
      <w:rPr>
        <w:rFonts w:ascii="Calibri" w:hAnsi="Calibri" w:cs="Calibri"/>
        <w:sz w:val="22"/>
        <w:szCs w:val="22"/>
      </w:rPr>
      <w:fldChar w:fldCharType="end"/>
    </w:r>
  </w:p>
  <w:p w14:paraId="27E290CB" w14:textId="77777777" w:rsidR="009B001D" w:rsidRDefault="009B0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13ED2" w14:textId="77777777" w:rsidR="00FC61CF" w:rsidRDefault="00FC61CF">
      <w:r>
        <w:separator/>
      </w:r>
    </w:p>
  </w:footnote>
  <w:footnote w:type="continuationSeparator" w:id="0">
    <w:p w14:paraId="5522706D" w14:textId="77777777" w:rsidR="00FC61CF" w:rsidRDefault="00FC61CF">
      <w:r>
        <w:continuationSeparator/>
      </w:r>
    </w:p>
  </w:footnote>
  <w:footnote w:id="1">
    <w:p w14:paraId="240B4BBA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</w:t>
      </w:r>
      <w:r w:rsidRPr="003A2508">
        <w:rPr>
          <w:rFonts w:ascii="Calibri" w:hAnsi="Calibri" w:cs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64DAA9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 w:rsidRPr="00FE7076">
        <w:rPr>
          <w:rFonts w:ascii="Calibri" w:hAnsi="Calibri" w:cs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8257929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2E6FE3">
        <w:rPr>
          <w:rFonts w:ascii="Calibri" w:hAnsi="Calibri" w:cs="Calibri"/>
          <w:sz w:val="16"/>
          <w:szCs w:val="16"/>
          <w:vertAlign w:val="superscript"/>
        </w:rPr>
        <w:footnoteRef/>
      </w:r>
      <w:r w:rsidRPr="002E6FE3">
        <w:rPr>
          <w:rFonts w:ascii="Calibri" w:hAnsi="Calibri" w:cs="Calibri"/>
          <w:sz w:val="16"/>
          <w:szCs w:val="16"/>
          <w:vertAlign w:val="superscript"/>
        </w:rPr>
        <w:t>)</w:t>
      </w:r>
      <w:r w:rsidRPr="004C2968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70A5E5B8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</w:t>
      </w:r>
      <w:r>
        <w:rPr>
          <w:rFonts w:ascii="Calibri" w:hAnsi="Calibri" w:cs="Calibri"/>
          <w:sz w:val="18"/>
          <w:szCs w:val="18"/>
        </w:rPr>
        <w:t>.</w:t>
      </w:r>
    </w:p>
  </w:footnote>
  <w:footnote w:id="5">
    <w:p w14:paraId="276ABD28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14:paraId="44E75E01" w14:textId="77777777" w:rsidR="009B001D" w:rsidRDefault="009B001D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14:paraId="7B0E2839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0D75" w14:textId="77777777" w:rsidR="009B001D" w:rsidRDefault="009B0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3972840">
    <w:abstractNumId w:val="1"/>
  </w:num>
  <w:num w:numId="2" w16cid:durableId="591088118">
    <w:abstractNumId w:val="2"/>
  </w:num>
  <w:num w:numId="3" w16cid:durableId="1191336091">
    <w:abstractNumId w:val="3"/>
  </w:num>
  <w:num w:numId="4" w16cid:durableId="1877965525">
    <w:abstractNumId w:val="4"/>
  </w:num>
  <w:num w:numId="5" w16cid:durableId="1477839271">
    <w:abstractNumId w:val="5"/>
  </w:num>
  <w:num w:numId="6" w16cid:durableId="1562981139">
    <w:abstractNumId w:val="6"/>
  </w:num>
  <w:num w:numId="7" w16cid:durableId="17707557">
    <w:abstractNumId w:val="7"/>
  </w:num>
  <w:num w:numId="8" w16cid:durableId="494228379">
    <w:abstractNumId w:val="8"/>
  </w:num>
  <w:num w:numId="9" w16cid:durableId="1527600041">
    <w:abstractNumId w:val="9"/>
  </w:num>
  <w:num w:numId="10" w16cid:durableId="1780762448">
    <w:abstractNumId w:val="27"/>
  </w:num>
  <w:num w:numId="11" w16cid:durableId="566570943">
    <w:abstractNumId w:val="32"/>
  </w:num>
  <w:num w:numId="12" w16cid:durableId="1635402727">
    <w:abstractNumId w:val="26"/>
  </w:num>
  <w:num w:numId="13" w16cid:durableId="1390498441">
    <w:abstractNumId w:val="30"/>
  </w:num>
  <w:num w:numId="14" w16cid:durableId="1187253518">
    <w:abstractNumId w:val="33"/>
  </w:num>
  <w:num w:numId="15" w16cid:durableId="1046635946">
    <w:abstractNumId w:val="0"/>
  </w:num>
  <w:num w:numId="16" w16cid:durableId="600115004">
    <w:abstractNumId w:val="19"/>
  </w:num>
  <w:num w:numId="17" w16cid:durableId="1656912495">
    <w:abstractNumId w:val="23"/>
  </w:num>
  <w:num w:numId="18" w16cid:durableId="1871255792">
    <w:abstractNumId w:val="11"/>
  </w:num>
  <w:num w:numId="19" w16cid:durableId="738332383">
    <w:abstractNumId w:val="28"/>
  </w:num>
  <w:num w:numId="20" w16cid:durableId="1273902499">
    <w:abstractNumId w:val="37"/>
  </w:num>
  <w:num w:numId="21" w16cid:durableId="408815493">
    <w:abstractNumId w:val="35"/>
  </w:num>
  <w:num w:numId="22" w16cid:durableId="441387531">
    <w:abstractNumId w:val="12"/>
  </w:num>
  <w:num w:numId="23" w16cid:durableId="881287753">
    <w:abstractNumId w:val="15"/>
  </w:num>
  <w:num w:numId="24" w16cid:durableId="710071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4468648">
    <w:abstractNumId w:val="22"/>
  </w:num>
  <w:num w:numId="26" w16cid:durableId="511840676">
    <w:abstractNumId w:val="13"/>
  </w:num>
  <w:num w:numId="27" w16cid:durableId="1535852145">
    <w:abstractNumId w:val="18"/>
  </w:num>
  <w:num w:numId="28" w16cid:durableId="301346857">
    <w:abstractNumId w:val="14"/>
  </w:num>
  <w:num w:numId="29" w16cid:durableId="1680424631">
    <w:abstractNumId w:val="36"/>
  </w:num>
  <w:num w:numId="30" w16cid:durableId="688800492">
    <w:abstractNumId w:val="25"/>
  </w:num>
  <w:num w:numId="31" w16cid:durableId="1323578608">
    <w:abstractNumId w:val="17"/>
  </w:num>
  <w:num w:numId="32" w16cid:durableId="1036348271">
    <w:abstractNumId w:val="31"/>
  </w:num>
  <w:num w:numId="33" w16cid:durableId="2109688997">
    <w:abstractNumId w:val="29"/>
  </w:num>
  <w:num w:numId="34" w16cid:durableId="320275049">
    <w:abstractNumId w:val="24"/>
  </w:num>
  <w:num w:numId="35" w16cid:durableId="614479164">
    <w:abstractNumId w:val="10"/>
  </w:num>
  <w:num w:numId="36" w16cid:durableId="215165525">
    <w:abstractNumId w:val="21"/>
  </w:num>
  <w:num w:numId="37" w16cid:durableId="965232652">
    <w:abstractNumId w:val="16"/>
  </w:num>
  <w:num w:numId="38" w16cid:durableId="12122277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676730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trackedChanges" w:enforcement="0"/>
  <w:defaultTabStop w:val="720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5A93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05E6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48EF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00C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5AB8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376F"/>
    <w:rsid w:val="00323E2F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51F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105B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620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2CFD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1199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6E78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6C12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01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1EF9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2BCC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252C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7462"/>
    <w:rsid w:val="00FB121B"/>
    <w:rsid w:val="00FB3365"/>
    <w:rsid w:val="00FB3544"/>
    <w:rsid w:val="00FB5F75"/>
    <w:rsid w:val="00FB6F0D"/>
    <w:rsid w:val="00FB7FB5"/>
    <w:rsid w:val="00FC3116"/>
    <w:rsid w:val="00FC48F2"/>
    <w:rsid w:val="00FC61CF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37EFF7"/>
  <w15:docId w15:val="{9F939790-B61A-4E17-9481-4E91F60A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80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80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80E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80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A480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DA480E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0D5F"/>
    <w:rPr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</w:pPr>
  </w:style>
  <w:style w:type="paragraph" w:styleId="Lista2">
    <w:name w:val="List 2"/>
    <w:basedOn w:val="Normalny"/>
    <w:uiPriority w:val="99"/>
    <w:rsid w:val="001E0AB6"/>
    <w:pPr>
      <w:ind w:left="566" w:hanging="283"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405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bCs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</w:pPr>
  </w:style>
  <w:style w:type="character" w:customStyle="1" w:styleId="luchili">
    <w:name w:val="luc_hili"/>
    <w:basedOn w:val="Domylnaczcionkaakapitu"/>
    <w:uiPriority w:val="99"/>
    <w:rsid w:val="004836AC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3F1ECF"/>
    <w:rPr>
      <w:rFonts w:ascii="Arial" w:eastAsia="Times New Roman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4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962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subject/>
  <dc:creator>Stawarz Magdalena</dc:creator>
  <cp:keywords/>
  <dc:description/>
  <cp:lastModifiedBy>Justyna Świeboda</cp:lastModifiedBy>
  <cp:revision>2</cp:revision>
  <cp:lastPrinted>2018-10-01T08:37:00Z</cp:lastPrinted>
  <dcterms:created xsi:type="dcterms:W3CDTF">2026-01-08T10:57:00Z</dcterms:created>
  <dcterms:modified xsi:type="dcterms:W3CDTF">2026-01-08T10:57:00Z</dcterms:modified>
</cp:coreProperties>
</file>