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01D" w:rsidRDefault="009B001D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9B001D" w:rsidRDefault="009B001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1</w:t>
      </w:r>
    </w:p>
    <w:p w:rsidR="009B001D" w:rsidRPr="00B01A54" w:rsidRDefault="009B001D" w:rsidP="00481DD3">
      <w:pPr>
        <w:spacing w:before="240"/>
        <w:jc w:val="center"/>
        <w:rPr>
          <w:rFonts w:ascii="Calibri" w:hAnsi="Calibri" w:cs="Calibri"/>
          <w:i/>
          <w:iCs/>
        </w:rPr>
      </w:pPr>
      <w:r w:rsidRPr="00B01A54">
        <w:rPr>
          <w:rFonts w:ascii="Calibri" w:hAnsi="Calibri" w:cs="Calibri"/>
          <w:i/>
          <w:iCs/>
        </w:rPr>
        <w:t>WZÓR</w:t>
      </w:r>
    </w:p>
    <w:p w:rsidR="009B001D" w:rsidRPr="00A92300" w:rsidRDefault="009B001D" w:rsidP="00481DD3">
      <w:pPr>
        <w:spacing w:before="240"/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REALIZACJI ZADANIA PUBLICZNEGO* / </w:t>
      </w:r>
    </w:p>
    <w:p w:rsidR="009B001D" w:rsidRPr="00A92300" w:rsidRDefault="009B001D" w:rsidP="00481DD3">
      <w:pPr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WSPÓLNA REALIZACJI ZADANIA PUBLICZNEGO*, </w:t>
      </w:r>
    </w:p>
    <w:p w:rsidR="009B001D" w:rsidRDefault="009B001D" w:rsidP="0082340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 KTÓREJ</w:t>
      </w:r>
      <w:r w:rsidRPr="00A92300">
        <w:rPr>
          <w:rFonts w:ascii="Calibri" w:hAnsi="Calibri" w:cs="Calibri"/>
        </w:rPr>
        <w:t xml:space="preserve"> MOWA W </w:t>
      </w:r>
      <w:r>
        <w:rPr>
          <w:rFonts w:ascii="Calibri" w:hAnsi="Calibri" w:cs="Calibri"/>
        </w:rPr>
        <w:t>ART. 14 UST. 1</w:t>
      </w:r>
      <w:r w:rsidRPr="00A9230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/</w:t>
      </w:r>
      <w:r w:rsidRPr="00A92300">
        <w:rPr>
          <w:rFonts w:ascii="Calibri" w:hAnsi="Calibri" w:cs="Calibri"/>
        </w:rPr>
        <w:t xml:space="preserve"> 2* USTAWY Z DNIA 24 KWIETNIA 2003 R.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 xml:space="preserve">O DZIAŁALNOŚCI POŻYTKU PUBLICZNEGO I O WOLONTARIACIE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>(DZ. U. Z 20</w:t>
      </w:r>
      <w:r w:rsidR="000B48EF">
        <w:rPr>
          <w:rFonts w:ascii="Calibri" w:hAnsi="Calibri" w:cs="Calibri"/>
        </w:rPr>
        <w:t>20</w:t>
      </w:r>
      <w:r w:rsidRPr="00A92300">
        <w:rPr>
          <w:rFonts w:ascii="Calibri" w:hAnsi="Calibri" w:cs="Calibri"/>
        </w:rPr>
        <w:t xml:space="preserve"> R. POZ. </w:t>
      </w:r>
      <w:r w:rsidR="000B48EF">
        <w:rPr>
          <w:rFonts w:ascii="Calibri" w:hAnsi="Calibri" w:cs="Calibri"/>
        </w:rPr>
        <w:t>1057</w:t>
      </w:r>
      <w:bookmarkStart w:id="0" w:name="_GoBack"/>
      <w:bookmarkEnd w:id="0"/>
      <w:r w:rsidRPr="00A92300">
        <w:rPr>
          <w:rFonts w:ascii="Calibri" w:hAnsi="Calibri" w:cs="Calibri"/>
        </w:rPr>
        <w:t>, Z PÓŹN. ZM.)</w:t>
      </w:r>
    </w:p>
    <w:p w:rsidR="009B001D" w:rsidRDefault="009B001D" w:rsidP="00823407">
      <w:pPr>
        <w:jc w:val="center"/>
        <w:rPr>
          <w:rFonts w:ascii="Calibri" w:hAnsi="Calibri" w:cs="Calibri"/>
        </w:rPr>
      </w:pPr>
    </w:p>
    <w:p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9B001D" w:rsidRDefault="009B001D" w:rsidP="004D1CD8">
      <w:pPr>
        <w:jc w:val="center"/>
        <w:rPr>
          <w:rFonts w:ascii="Calibri" w:hAnsi="Calibri" w:cs="Calibri"/>
        </w:rPr>
      </w:pPr>
    </w:p>
    <w:p w:rsidR="009B001D" w:rsidRPr="00A92300" w:rsidRDefault="009B001D" w:rsidP="004D1CD8">
      <w:pPr>
        <w:jc w:val="center"/>
        <w:rPr>
          <w:rFonts w:ascii="Calibri" w:hAnsi="Calibri" w:cs="Calibri"/>
        </w:rPr>
      </w:pPr>
    </w:p>
    <w:p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9B001D" w:rsidRPr="00D97AAD" w:rsidRDefault="009B001D" w:rsidP="007B60C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:rsidTr="00A51EF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3" w:type="dxa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433" w:type="dxa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01D" w:rsidRPr="00D97AAD" w:rsidRDefault="009B001D" w:rsidP="007B60C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ów) </w:t>
      </w:r>
    </w:p>
    <w:p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:rsidTr="00A51EF9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9B001D" w:rsidRPr="00D97AAD" w:rsidRDefault="009B001D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ów),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forma prawna,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w Krajowym Rejestrze Sądowym lub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adres do korespondencji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e-mail, numer telefonu</w:t>
            </w:r>
          </w:p>
        </w:tc>
      </w:tr>
      <w:tr w:rsidR="009B001D" w:rsidRPr="00D97AAD" w:rsidTr="00A51EF9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9B001D" w:rsidRPr="00D97AAD" w:rsidRDefault="009B001D" w:rsidP="007B60C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osoby upoważnionej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5433" w:type="dxa"/>
            <w:shd w:val="clear" w:color="auto" w:fill="FFFFFF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I.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Opis zadania</w:t>
      </w:r>
    </w:p>
    <w:p w:rsidR="009B001D" w:rsidRPr="007B60CF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926"/>
      </w:tblGrid>
      <w:tr w:rsidR="009B001D" w:rsidRPr="00D97AAD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Tytuł zadania publicznego</w:t>
            </w:r>
          </w:p>
        </w:tc>
        <w:tc>
          <w:tcPr>
            <w:tcW w:w="5462" w:type="dxa"/>
            <w:gridSpan w:val="8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926" w:type="dxa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16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01D" w:rsidRPr="00964E80" w:rsidRDefault="009B001D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ależy wskazać i opisać: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ziałaniami podejmowanymi przez organizację lub inne podmioty)</w:t>
            </w:r>
          </w:p>
        </w:tc>
      </w:tr>
      <w:tr w:rsidR="009B001D" w:rsidRPr="00D97AAD" w:rsidTr="00A51EF9">
        <w:trPr>
          <w:trHeight w:val="68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:rsidTr="00A51EF9">
        <w:trPr>
          <w:trHeight w:val="12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7B60CF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 i h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armonogram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działań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 rok ………………. </w:t>
            </w:r>
          </w:p>
          <w:p w:rsidR="009B001D" w:rsidRPr="007B60CF" w:rsidRDefault="009B001D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oraz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określ</w:t>
            </w:r>
            <w:r>
              <w:rPr>
                <w:rFonts w:ascii="Calibri" w:hAnsi="Calibri" w:cs="Calibri"/>
                <w:sz w:val="20"/>
                <w:szCs w:val="20"/>
              </w:rPr>
              <w:t>ić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ich uczestników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miejsce</w:t>
            </w:r>
            <w:r w:rsidRPr="007B60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ich </w:t>
            </w:r>
            <w:r>
              <w:rPr>
                <w:rFonts w:ascii="Calibri" w:hAnsi="Calibri" w:cs="Calibri"/>
                <w:sz w:val="20"/>
                <w:szCs w:val="20"/>
              </w:rPr>
              <w:t>realizacji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3200B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01D" w:rsidRPr="0073200B" w:rsidRDefault="009B001D" w:rsidP="003B048B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01D" w:rsidRPr="00D97AAD" w:rsidRDefault="009B001D" w:rsidP="00416F88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c>
          <w:tcPr>
            <w:tcW w:w="9828" w:type="dxa"/>
            <w:gridSpan w:val="12"/>
            <w:shd w:val="clear" w:color="auto" w:fill="DDD9C3"/>
          </w:tcPr>
          <w:p w:rsidR="009B001D" w:rsidRPr="00033D1F" w:rsidRDefault="009B001D" w:rsidP="00E07C9D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33D1F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9B001D" w:rsidRPr="00033D1F" w:rsidRDefault="009B001D" w:rsidP="00E07C9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033D1F">
              <w:rPr>
                <w:rFonts w:ascii="Calibri" w:hAnsi="Calibri" w:cs="Calibri"/>
                <w:sz w:val="20"/>
                <w:szCs w:val="20"/>
              </w:rPr>
              <w:t>należy opisać:</w:t>
            </w:r>
          </w:p>
          <w:p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</w:t>
            </w:r>
            <w:r>
              <w:rPr>
                <w:rFonts w:ascii="Calibri" w:hAnsi="Calibri" w:cs="Calibri"/>
                <w:sz w:val="20"/>
                <w:szCs w:val="20"/>
              </w:rPr>
              <w:t>ików zadania) realizacji oferty?</w:t>
            </w:r>
          </w:p>
          <w:p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9B001D" w:rsidRPr="00E07C9D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:rsidTr="00A51EF9">
        <w:tc>
          <w:tcPr>
            <w:tcW w:w="9828" w:type="dxa"/>
            <w:gridSpan w:val="12"/>
            <w:shd w:val="clear" w:color="auto" w:fill="FFFFFF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73"/>
        </w:trPr>
        <w:tc>
          <w:tcPr>
            <w:tcW w:w="9828" w:type="dxa"/>
            <w:gridSpan w:val="12"/>
            <w:shd w:val="clear" w:color="auto" w:fill="DDD9C3"/>
            <w:vAlign w:val="center"/>
          </w:tcPr>
          <w:p w:rsidR="009B001D" w:rsidRPr="00D97AAD" w:rsidRDefault="009B001D" w:rsidP="00323E2F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6.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 w:rsidRPr="005C7C7D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:rsidTr="00A51EF9">
        <w:tc>
          <w:tcPr>
            <w:tcW w:w="3845" w:type="dxa"/>
            <w:gridSpan w:val="3"/>
            <w:shd w:val="clear" w:color="auto" w:fill="DDD9C3"/>
            <w:vAlign w:val="center"/>
          </w:tcPr>
          <w:p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215" w:type="dxa"/>
            <w:gridSpan w:val="5"/>
            <w:shd w:val="clear" w:color="auto" w:fill="DDD9C3"/>
            <w:vAlign w:val="center"/>
          </w:tcPr>
          <w:p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01D" w:rsidRPr="00D97AAD" w:rsidTr="00A51EF9">
        <w:tc>
          <w:tcPr>
            <w:tcW w:w="3845" w:type="dxa"/>
            <w:gridSpan w:val="3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:rsidTr="00A51EF9">
        <w:tc>
          <w:tcPr>
            <w:tcW w:w="3845" w:type="dxa"/>
            <w:gridSpan w:val="3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:rsidTr="00A51EF9">
        <w:tc>
          <w:tcPr>
            <w:tcW w:w="3845" w:type="dxa"/>
            <w:gridSpan w:val="3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9B001D" w:rsidRPr="00D97AAD" w:rsidRDefault="009B001D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Pr="00E07C9D" w:rsidRDefault="009B001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Charakterystyka oferenta</w:t>
      </w:r>
    </w:p>
    <w:p w:rsidR="009B001D" w:rsidRPr="00D97AAD" w:rsidRDefault="009B001D" w:rsidP="00E07C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:rsidTr="00A51EF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01D" w:rsidRPr="00D97AAD" w:rsidRDefault="009B001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Informacja o </w:t>
            </w:r>
            <w:r w:rsidRPr="005F1E86">
              <w:rPr>
                <w:rFonts w:ascii="Calibri" w:hAnsi="Calibr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9B001D" w:rsidRPr="00D97AAD" w:rsidTr="00A51EF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:rsidTr="00A51EF9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  <w:r w:rsidRPr="00B01A5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Zasoby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9B001D" w:rsidRPr="00D97AAD" w:rsidTr="00A51EF9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Kalkulacja przewidywanych kosztów realizacji zadania publicznego</w:t>
      </w:r>
    </w:p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521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2"/>
        <w:gridCol w:w="1336"/>
        <w:gridCol w:w="1261"/>
        <w:gridCol w:w="1330"/>
        <w:gridCol w:w="1134"/>
        <w:gridCol w:w="804"/>
        <w:gridCol w:w="704"/>
        <w:gridCol w:w="938"/>
        <w:gridCol w:w="1057"/>
      </w:tblGrid>
      <w:tr w:rsidR="009B001D" w:rsidRPr="003A2508" w:rsidTr="00A51EF9">
        <w:tc>
          <w:tcPr>
            <w:tcW w:w="5000" w:type="pct"/>
            <w:gridSpan w:val="9"/>
            <w:shd w:val="clear" w:color="auto" w:fill="DDD9C3"/>
            <w:vAlign w:val="center"/>
          </w:tcPr>
          <w:p w:rsidR="009B001D" w:rsidRPr="0059105B" w:rsidRDefault="009B001D" w:rsidP="0059105B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 w:rsidRPr="0059105B"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9B001D" w:rsidRPr="003A2508" w:rsidTr="00A51EF9">
        <w:tc>
          <w:tcPr>
            <w:tcW w:w="537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96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657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93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826" w:type="pct"/>
            <w:gridSpan w:val="4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3A2508">
        <w:tc>
          <w:tcPr>
            <w:tcW w:w="537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6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67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489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551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4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3A2508" w:rsidTr="00A51EF9">
        <w:tc>
          <w:tcPr>
            <w:tcW w:w="537" w:type="pct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4463" w:type="pct"/>
            <w:gridSpan w:val="8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3174" w:type="pct"/>
            <w:gridSpan w:val="5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537" w:type="pct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4463" w:type="pct"/>
            <w:gridSpan w:val="8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3174" w:type="pct"/>
            <w:gridSpan w:val="5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3174" w:type="pct"/>
            <w:gridSpan w:val="5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816"/>
        <w:gridCol w:w="1885"/>
        <w:gridCol w:w="1560"/>
      </w:tblGrid>
      <w:tr w:rsidR="009B001D" w:rsidRPr="00E617D8" w:rsidTr="00A51EF9">
        <w:tc>
          <w:tcPr>
            <w:tcW w:w="9828" w:type="dxa"/>
            <w:gridSpan w:val="4"/>
            <w:shd w:val="clear" w:color="auto" w:fill="DDD9C3"/>
          </w:tcPr>
          <w:p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1885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560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</w:t>
            </w:r>
            <w:r w:rsidRPr="0059105B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5"/>
            </w:r>
            <w:r w:rsidRPr="0059105B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399"/>
        <w:gridCol w:w="1262"/>
        <w:gridCol w:w="1200"/>
        <w:gridCol w:w="1200"/>
        <w:gridCol w:w="1200"/>
      </w:tblGrid>
      <w:tr w:rsidR="009B001D" w:rsidRPr="00E617D8" w:rsidTr="00A51EF9">
        <w:tc>
          <w:tcPr>
            <w:tcW w:w="9828" w:type="dxa"/>
            <w:gridSpan w:val="6"/>
            <w:shd w:val="clear" w:color="auto" w:fill="DDD9C3"/>
          </w:tcPr>
          <w:p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6"/>
            </w: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4862" w:type="dxa"/>
            <w:gridSpan w:val="4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E617D8" w:rsidTr="00A51EF9">
        <w:tc>
          <w:tcPr>
            <w:tcW w:w="4966" w:type="dxa"/>
            <w:gridSpan w:val="2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00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200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200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7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rPr>
          <w:trHeight w:val="199"/>
        </w:trPr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9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4966" w:type="dxa"/>
            <w:gridSpan w:val="2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01D" w:rsidRDefault="009B001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Inne informacje</w:t>
      </w:r>
    </w:p>
    <w:p w:rsidR="009B001D" w:rsidRPr="00D97AAD" w:rsidRDefault="009B001D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:rsidTr="00A51EF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 w:rsidRPr="008B5E56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9B001D" w:rsidRPr="00D97AAD" w:rsidTr="00A51EF9">
        <w:trPr>
          <w:trHeight w:val="55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Oświadczenia</w:t>
      </w:r>
    </w:p>
    <w:p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</w:t>
      </w:r>
      <w:r w:rsidRPr="00D97AAD">
        <w:rPr>
          <w:rFonts w:ascii="Calibri" w:hAnsi="Calibri" w:cs="Calibri"/>
          <w:color w:val="auto"/>
          <w:sz w:val="18"/>
          <w:szCs w:val="18"/>
        </w:rPr>
        <w:t>y)</w:t>
      </w:r>
      <w:r>
        <w:rPr>
          <w:rFonts w:ascii="Calibri" w:hAnsi="Calibri" w:cs="Calibri"/>
          <w:color w:val="auto"/>
          <w:sz w:val="18"/>
          <w:szCs w:val="18"/>
        </w:rPr>
        <w:t>,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 że:</w:t>
      </w:r>
    </w:p>
    <w:p w:rsidR="009B001D" w:rsidRPr="00D97AA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1)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Calibri"/>
          <w:color w:val="auto"/>
          <w:sz w:val="18"/>
          <w:szCs w:val="18"/>
        </w:rPr>
        <w:t>(-</w:t>
      </w:r>
      <w:r>
        <w:rPr>
          <w:rFonts w:ascii="Calibri" w:hAnsi="Calibri" w:cs="Calibri"/>
          <w:color w:val="auto"/>
          <w:sz w:val="18"/>
          <w:szCs w:val="18"/>
        </w:rPr>
        <w:t>t</w:t>
      </w:r>
      <w:r w:rsidRPr="00D97AAD">
        <w:rPr>
          <w:rFonts w:ascii="Calibri" w:hAnsi="Calibri" w:cs="Calibri"/>
          <w:color w:val="auto"/>
          <w:sz w:val="18"/>
          <w:szCs w:val="18"/>
        </w:rPr>
        <w:t>ów);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3)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zobowiązań podatkowych;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4) 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składek na ubezpieczenia społeczne;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5)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właściwą ewidencją*;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6)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9B001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dotyczą te dane, złożyły stosowne oświadczenia zgodnie </w:t>
      </w:r>
      <w:r>
        <w:rPr>
          <w:rFonts w:ascii="Calibri" w:hAnsi="Calibri" w:cs="Calibri"/>
          <w:color w:val="auto"/>
          <w:sz w:val="18"/>
          <w:szCs w:val="18"/>
        </w:rPr>
        <w:t xml:space="preserve">z przepisami o ochronie danych osobowych. </w:t>
      </w:r>
    </w:p>
    <w:p w:rsidR="009B001D" w:rsidRPr="00D97AA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  <w:r w:rsidRPr="009F735C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Pr="00D97AAD">
        <w:rPr>
          <w:rFonts w:ascii="Calibri" w:hAnsi="Calibri" w:cs="Calibri"/>
          <w:color w:val="auto"/>
          <w:sz w:val="20"/>
          <w:szCs w:val="20"/>
        </w:rPr>
        <w:t>Data ........................................................</w:t>
      </w:r>
    </w:p>
    <w:p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9B001D" w:rsidRPr="00D97AAD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9B001D" w:rsidRPr="003A2508" w:rsidRDefault="009B001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sectPr w:rsidR="009B001D" w:rsidRPr="003A2508" w:rsidSect="003A2508">
      <w:headerReference w:type="default" r:id="rId7"/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CFD" w:rsidRDefault="00702CFD">
      <w:r>
        <w:separator/>
      </w:r>
    </w:p>
  </w:endnote>
  <w:endnote w:type="continuationSeparator" w:id="0">
    <w:p w:rsidR="00702CFD" w:rsidRDefault="00702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01D" w:rsidRDefault="009B001D">
    <w:pPr>
      <w:pStyle w:val="Stopka"/>
      <w:jc w:val="right"/>
    </w:pPr>
    <w:r w:rsidRPr="0018076C">
      <w:rPr>
        <w:rFonts w:ascii="Calibri" w:hAnsi="Calibri" w:cs="Calibri"/>
        <w:sz w:val="22"/>
        <w:szCs w:val="22"/>
      </w:rPr>
      <w:fldChar w:fldCharType="begin"/>
    </w:r>
    <w:r w:rsidRPr="0018076C">
      <w:rPr>
        <w:rFonts w:ascii="Calibri" w:hAnsi="Calibri" w:cs="Calibri"/>
        <w:sz w:val="22"/>
        <w:szCs w:val="22"/>
      </w:rPr>
      <w:instrText>PAGE   \* MERGEFORMAT</w:instrText>
    </w:r>
    <w:r w:rsidRPr="0018076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18076C">
      <w:rPr>
        <w:rFonts w:ascii="Calibri" w:hAnsi="Calibri" w:cs="Calibri"/>
        <w:sz w:val="22"/>
        <w:szCs w:val="22"/>
      </w:rPr>
      <w:fldChar w:fldCharType="end"/>
    </w:r>
  </w:p>
  <w:p w:rsidR="009B001D" w:rsidRDefault="009B0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CFD" w:rsidRDefault="00702CFD">
      <w:r>
        <w:separator/>
      </w:r>
    </w:p>
  </w:footnote>
  <w:footnote w:type="continuationSeparator" w:id="0">
    <w:p w:rsidR="00702CFD" w:rsidRDefault="00702CFD">
      <w:r>
        <w:continuationSeparator/>
      </w:r>
    </w:p>
  </w:footnote>
  <w:footnote w:id="1">
    <w:p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</w:t>
      </w:r>
      <w:r w:rsidRPr="003A2508">
        <w:rPr>
          <w:rFonts w:ascii="Calibri" w:hAnsi="Calibri" w:cs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 w:rsidRPr="00FE7076">
        <w:rPr>
          <w:rFonts w:ascii="Calibri" w:hAnsi="Calibri" w:cs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2E6FE3">
        <w:rPr>
          <w:rFonts w:ascii="Calibri" w:hAnsi="Calibri" w:cs="Calibri"/>
          <w:sz w:val="16"/>
          <w:szCs w:val="16"/>
          <w:vertAlign w:val="superscript"/>
        </w:rPr>
        <w:footnoteRef/>
      </w:r>
      <w:r w:rsidRPr="002E6FE3">
        <w:rPr>
          <w:rFonts w:ascii="Calibri" w:hAnsi="Calibri" w:cs="Calibri"/>
          <w:sz w:val="16"/>
          <w:szCs w:val="16"/>
          <w:vertAlign w:val="superscript"/>
        </w:rPr>
        <w:t>)</w:t>
      </w:r>
      <w:r w:rsidRPr="004C2968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</w:t>
      </w:r>
      <w:r>
        <w:rPr>
          <w:rFonts w:ascii="Calibri" w:hAnsi="Calibri" w:cs="Calibri"/>
          <w:sz w:val="18"/>
          <w:szCs w:val="18"/>
        </w:rPr>
        <w:t>.</w:t>
      </w:r>
    </w:p>
  </w:footnote>
  <w:footnote w:id="5">
    <w:p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:rsidR="009B001D" w:rsidRDefault="009B001D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01D" w:rsidRDefault="009B0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trackedChanges" w:enforcement="0"/>
  <w:defaultTabStop w:val="720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5A93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48EF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3E2F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51F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105B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2CFD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1199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6E78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01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1EF9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252C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7462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B5FB25"/>
  <w15:docId w15:val="{9F939790-B61A-4E17-9481-4E91F60A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80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80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80E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80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A480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DA480E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0D5F"/>
    <w:rPr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</w:pPr>
  </w:style>
  <w:style w:type="paragraph" w:styleId="Lista2">
    <w:name w:val="List 2"/>
    <w:basedOn w:val="Normalny"/>
    <w:uiPriority w:val="99"/>
    <w:rsid w:val="001E0AB6"/>
    <w:pPr>
      <w:ind w:left="566" w:hanging="283"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405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bCs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</w:pPr>
  </w:style>
  <w:style w:type="character" w:customStyle="1" w:styleId="luchili">
    <w:name w:val="luc_hili"/>
    <w:basedOn w:val="Domylnaczcionkaakapitu"/>
    <w:uiPriority w:val="99"/>
    <w:rsid w:val="004836AC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3F1ECF"/>
    <w:rPr>
      <w:rFonts w:ascii="Arial" w:eastAsia="Times New Roman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5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4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962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subject/>
  <dc:creator>Stawarz Magdalena</dc:creator>
  <cp:keywords/>
  <dc:description/>
  <cp:lastModifiedBy>myszkaa@BANIE.local</cp:lastModifiedBy>
  <cp:revision>4</cp:revision>
  <cp:lastPrinted>2018-10-01T08:37:00Z</cp:lastPrinted>
  <dcterms:created xsi:type="dcterms:W3CDTF">2021-01-13T08:05:00Z</dcterms:created>
  <dcterms:modified xsi:type="dcterms:W3CDTF">2021-01-13T08:30:00Z</dcterms:modified>
</cp:coreProperties>
</file>