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A324E0" w14:textId="77777777" w:rsidR="009B001D" w:rsidRDefault="009B001D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</w:rPr>
        <w:t xml:space="preserve">Załączniki do rozporządzenia </w:t>
      </w:r>
      <w:r>
        <w:rPr>
          <w:sz w:val="15"/>
          <w:szCs w:val="15"/>
        </w:rPr>
        <w:br/>
        <w:t xml:space="preserve">Przewodniczącego Komitetu </w:t>
      </w:r>
      <w:r>
        <w:rPr>
          <w:sz w:val="15"/>
          <w:szCs w:val="15"/>
        </w:rPr>
        <w:br/>
        <w:t xml:space="preserve">do spraw Pożytku Publicznego </w:t>
      </w:r>
      <w:r>
        <w:rPr>
          <w:sz w:val="15"/>
          <w:szCs w:val="15"/>
        </w:rPr>
        <w:br/>
        <w:t>z dnia 24 października 2018 r.(poz. 2057)</w:t>
      </w:r>
    </w:p>
    <w:p w14:paraId="4ACA92D8" w14:textId="77777777" w:rsidR="009B001D" w:rsidRDefault="009B001D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i/>
          <w:iCs/>
          <w:snapToGrid w:val="0"/>
          <w:color w:val="auto"/>
        </w:rPr>
      </w:pPr>
      <w:r>
        <w:rPr>
          <w:b/>
          <w:bCs/>
        </w:rPr>
        <w:t>Załącznik nr 1</w:t>
      </w:r>
    </w:p>
    <w:p w14:paraId="587050C5" w14:textId="77777777" w:rsidR="009B001D" w:rsidRPr="00B01A54" w:rsidRDefault="009B001D" w:rsidP="00481DD3">
      <w:pPr>
        <w:spacing w:before="240"/>
        <w:jc w:val="center"/>
        <w:rPr>
          <w:rFonts w:ascii="Calibri" w:hAnsi="Calibri" w:cs="Calibri"/>
          <w:i/>
          <w:iCs/>
        </w:rPr>
      </w:pPr>
      <w:r w:rsidRPr="00B01A54">
        <w:rPr>
          <w:rFonts w:ascii="Calibri" w:hAnsi="Calibri" w:cs="Calibri"/>
          <w:i/>
          <w:iCs/>
        </w:rPr>
        <w:t>WZÓR</w:t>
      </w:r>
    </w:p>
    <w:p w14:paraId="67D76969" w14:textId="77777777" w:rsidR="009B001D" w:rsidRPr="00A92300" w:rsidRDefault="009B001D" w:rsidP="00481DD3">
      <w:pPr>
        <w:spacing w:before="240"/>
        <w:jc w:val="center"/>
        <w:rPr>
          <w:rFonts w:ascii="Calibri" w:hAnsi="Calibri" w:cs="Calibri"/>
        </w:rPr>
      </w:pPr>
      <w:r w:rsidRPr="00A92300">
        <w:rPr>
          <w:rFonts w:ascii="Calibri" w:hAnsi="Calibri" w:cs="Calibri"/>
        </w:rPr>
        <w:t xml:space="preserve">OFERTA REALIZACJI ZADANIA PUBLICZNEGO* / </w:t>
      </w:r>
    </w:p>
    <w:p w14:paraId="4DF3C4CC" w14:textId="77777777" w:rsidR="009B001D" w:rsidRPr="00A92300" w:rsidRDefault="009B001D" w:rsidP="00481DD3">
      <w:pPr>
        <w:jc w:val="center"/>
        <w:rPr>
          <w:rFonts w:ascii="Calibri" w:hAnsi="Calibri" w:cs="Calibri"/>
        </w:rPr>
      </w:pPr>
      <w:r w:rsidRPr="00A92300">
        <w:rPr>
          <w:rFonts w:ascii="Calibri" w:hAnsi="Calibri" w:cs="Calibri"/>
        </w:rPr>
        <w:t xml:space="preserve">OFERTA WSPÓLNA REALIZACJI ZADANIA PUBLICZNEGO*, </w:t>
      </w:r>
    </w:p>
    <w:p w14:paraId="1BD1B648" w14:textId="77777777" w:rsidR="009B001D" w:rsidRDefault="009B001D" w:rsidP="00823407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O KTÓREJ</w:t>
      </w:r>
      <w:r w:rsidRPr="00A92300">
        <w:rPr>
          <w:rFonts w:ascii="Calibri" w:hAnsi="Calibri" w:cs="Calibri"/>
        </w:rPr>
        <w:t xml:space="preserve"> MOWA W </w:t>
      </w:r>
      <w:r>
        <w:rPr>
          <w:rFonts w:ascii="Calibri" w:hAnsi="Calibri" w:cs="Calibri"/>
        </w:rPr>
        <w:t>ART. 14 UST. 1</w:t>
      </w:r>
      <w:r w:rsidRPr="00A92300">
        <w:rPr>
          <w:rFonts w:ascii="Calibri" w:hAnsi="Calibri" w:cs="Calibri"/>
        </w:rPr>
        <w:t>*</w:t>
      </w:r>
      <w:r>
        <w:rPr>
          <w:rFonts w:ascii="Calibri" w:hAnsi="Calibri" w:cs="Calibri"/>
        </w:rPr>
        <w:t xml:space="preserve"> /</w:t>
      </w:r>
      <w:r w:rsidRPr="00A92300">
        <w:rPr>
          <w:rFonts w:ascii="Calibri" w:hAnsi="Calibri" w:cs="Calibri"/>
        </w:rPr>
        <w:t xml:space="preserve"> 2* USTAWY Z DNIA 24 KWIETNIA 2003 R. </w:t>
      </w:r>
      <w:r>
        <w:rPr>
          <w:rFonts w:ascii="Calibri" w:hAnsi="Calibri" w:cs="Calibri"/>
        </w:rPr>
        <w:br/>
      </w:r>
      <w:r w:rsidRPr="00A92300">
        <w:rPr>
          <w:rFonts w:ascii="Calibri" w:hAnsi="Calibri" w:cs="Calibri"/>
        </w:rPr>
        <w:t xml:space="preserve">O DZIAŁALNOŚCI POŻYTKU PUBLICZNEGO I O WOLONTARIACIE </w:t>
      </w:r>
      <w:r>
        <w:rPr>
          <w:rFonts w:ascii="Calibri" w:hAnsi="Calibri" w:cs="Calibri"/>
        </w:rPr>
        <w:br/>
      </w:r>
      <w:r w:rsidRPr="00A92300">
        <w:rPr>
          <w:rFonts w:ascii="Calibri" w:hAnsi="Calibri" w:cs="Calibri"/>
        </w:rPr>
        <w:t>(DZ. U. Z 2018 R. POZ. 450, Z PÓŹN. ZM.)</w:t>
      </w:r>
    </w:p>
    <w:p w14:paraId="574A9869" w14:textId="77777777" w:rsidR="009B001D" w:rsidRDefault="009B001D" w:rsidP="00823407">
      <w:pPr>
        <w:jc w:val="center"/>
        <w:rPr>
          <w:rFonts w:ascii="Calibri" w:hAnsi="Calibri" w:cs="Calibri"/>
        </w:rPr>
      </w:pPr>
    </w:p>
    <w:p w14:paraId="63C5CD15" w14:textId="77777777" w:rsidR="009B001D" w:rsidRDefault="009B001D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36598FC6" w14:textId="77777777" w:rsidR="009B001D" w:rsidRDefault="009B001D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24ED5D0C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14:paraId="41175F17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38A7C501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173D946D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3073E401" w14:textId="77777777"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14:paraId="68FEBC00" w14:textId="77777777" w:rsidR="009B001D" w:rsidRDefault="009B001D" w:rsidP="004D1CD8">
      <w:pPr>
        <w:jc w:val="center"/>
        <w:rPr>
          <w:rFonts w:ascii="Calibri" w:hAnsi="Calibri" w:cs="Calibri"/>
        </w:rPr>
      </w:pPr>
    </w:p>
    <w:p w14:paraId="0F7F2A57" w14:textId="77777777" w:rsidR="009B001D" w:rsidRPr="00A92300" w:rsidRDefault="009B001D" w:rsidP="004D1CD8">
      <w:pPr>
        <w:jc w:val="center"/>
        <w:rPr>
          <w:rFonts w:ascii="Calibri" w:hAnsi="Calibri" w:cs="Calibri"/>
        </w:rPr>
      </w:pPr>
    </w:p>
    <w:p w14:paraId="1C87F305" w14:textId="77777777"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14:paraId="2682CF20" w14:textId="77777777" w:rsidR="009B001D" w:rsidRPr="00D97AAD" w:rsidRDefault="009B001D" w:rsidP="007B60C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5433"/>
      </w:tblGrid>
      <w:tr w:rsidR="009B001D" w:rsidRPr="00D97AAD" w14:paraId="538C8A83" w14:textId="77777777" w:rsidTr="00A51EF9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0350BCF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14:paraId="4B6E2E5D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 w:rsidRPr="00D97AA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433" w:type="dxa"/>
            <w:shd w:val="clear" w:color="auto" w:fill="FFFFFF"/>
          </w:tcPr>
          <w:p w14:paraId="5CF58F6F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7A30916D" w14:textId="77777777" w:rsidTr="00A51EF9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51AAA0BA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433" w:type="dxa"/>
            <w:shd w:val="clear" w:color="auto" w:fill="FFFFFF"/>
          </w:tcPr>
          <w:p w14:paraId="19E4D0F2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344807AC" w14:textId="77777777" w:rsidR="009B001D" w:rsidRPr="00D97AAD" w:rsidRDefault="009B001D" w:rsidP="007B60C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4A5B1BBD" w14:textId="77777777"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Calibri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 xml:space="preserve">) </w:t>
      </w:r>
    </w:p>
    <w:p w14:paraId="2443FBBA" w14:textId="77777777"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5433"/>
      </w:tblGrid>
      <w:tr w:rsidR="009B001D" w:rsidRPr="00D97AAD" w14:paraId="6F35C20B" w14:textId="77777777" w:rsidTr="00A51EF9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14:paraId="5F1CCEC8" w14:textId="77777777" w:rsidR="009B001D" w:rsidRPr="00D97AAD" w:rsidRDefault="009B001D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),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forma prawna,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numer w Krajowym Rejestrze Sądowym lub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adres do korespondencji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adres e-mail, numer telefonu</w:t>
            </w:r>
          </w:p>
        </w:tc>
      </w:tr>
      <w:tr w:rsidR="009B001D" w:rsidRPr="00D97AAD" w14:paraId="69C181BF" w14:textId="77777777" w:rsidTr="00A51EF9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14:paraId="7C6215B5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9E7A861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733732C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BD621F8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60E20FC4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5B83C8F7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7CB32DA0" w14:textId="77777777" w:rsidTr="00A51EF9">
        <w:trPr>
          <w:trHeight w:val="993"/>
        </w:trPr>
        <w:tc>
          <w:tcPr>
            <w:tcW w:w="4395" w:type="dxa"/>
            <w:shd w:val="clear" w:color="auto" w:fill="DDD9C3"/>
            <w:vAlign w:val="center"/>
          </w:tcPr>
          <w:p w14:paraId="3F9B6A4F" w14:textId="77777777" w:rsidR="009B001D" w:rsidRPr="00D97AAD" w:rsidRDefault="009B001D" w:rsidP="007B60C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ane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osoby upoważnionej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(np.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5433" w:type="dxa"/>
            <w:shd w:val="clear" w:color="auto" w:fill="FFFFFF"/>
            <w:vAlign w:val="center"/>
          </w:tcPr>
          <w:p w14:paraId="484A1E15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5E70ED1C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D453113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527880F0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73F76BA0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75E8BD4D" w14:textId="77777777"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00EA60AB" w14:textId="77777777" w:rsidR="009B001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3A8B383E" w14:textId="77777777" w:rsidR="009B001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 xml:space="preserve">I. 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Opis zadania</w:t>
      </w:r>
    </w:p>
    <w:p w14:paraId="09F97E3E" w14:textId="77777777" w:rsidR="009B001D" w:rsidRPr="007B60CF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926"/>
      </w:tblGrid>
      <w:tr w:rsidR="009B001D" w:rsidRPr="00D97AAD" w14:paraId="08656FC3" w14:textId="77777777" w:rsidTr="00A51EF9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436CB5B0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. Tytuł zadania publicznego</w:t>
            </w:r>
          </w:p>
        </w:tc>
        <w:tc>
          <w:tcPr>
            <w:tcW w:w="5462" w:type="dxa"/>
            <w:gridSpan w:val="8"/>
            <w:shd w:val="clear" w:color="auto" w:fill="FFFFFF"/>
          </w:tcPr>
          <w:p w14:paraId="3C82FE60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5CE8CA26" w14:textId="77777777" w:rsidTr="00A51EF9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367D38DF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shd w:val="clear" w:color="auto" w:fill="DDD9C3"/>
          </w:tcPr>
          <w:p w14:paraId="7CFBA337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shd w:val="clear" w:color="auto" w:fill="FFFFFF"/>
          </w:tcPr>
          <w:p w14:paraId="5CB17DDF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DDD9C3"/>
          </w:tcPr>
          <w:p w14:paraId="2036CED2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14:paraId="71A91CF6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926" w:type="dxa"/>
            <w:shd w:val="clear" w:color="auto" w:fill="FFFFFF"/>
          </w:tcPr>
          <w:p w14:paraId="7FC8FEED" w14:textId="77777777"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14:paraId="39DF486C" w14:textId="77777777" w:rsidTr="00A51EF9">
        <w:trPr>
          <w:trHeight w:val="316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99FFDFA" w14:textId="77777777" w:rsidR="009B001D" w:rsidRPr="00964E80" w:rsidRDefault="009B001D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ależy wskazać i opisać: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ziałaniami podejmowanymi przez organizację lub inne podmioty)</w:t>
            </w:r>
          </w:p>
        </w:tc>
      </w:tr>
      <w:tr w:rsidR="009B001D" w:rsidRPr="00D97AAD" w14:paraId="6E5275E1" w14:textId="77777777" w:rsidTr="00A51EF9">
        <w:trPr>
          <w:trHeight w:val="681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EA2097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41F11407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89A1BD8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B2B1C5D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FEBEF08" w14:textId="77777777" w:rsidR="009B001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093DD82E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49B211F" w14:textId="77777777"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9B001D" w:rsidRPr="00D97AAD" w14:paraId="5E70D739" w14:textId="77777777" w:rsidTr="00A51EF9">
        <w:trPr>
          <w:trHeight w:val="121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12DD9" w14:textId="77777777" w:rsidR="009B001D" w:rsidRPr="007B60CF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4.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 i h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armonogram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działań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na rok ………………. </w:t>
            </w:r>
          </w:p>
          <w:p w14:paraId="32C8DA70" w14:textId="77777777" w:rsidR="009B001D" w:rsidRPr="007B60CF" w:rsidRDefault="009B001D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ależy wymienić i opisać w porządku logicznym wszystkie planowane w ofercie działania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oraz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określ</w:t>
            </w:r>
            <w:r>
              <w:rPr>
                <w:rFonts w:ascii="Calibri" w:hAnsi="Calibri" w:cs="Calibri"/>
                <w:sz w:val="20"/>
                <w:szCs w:val="20"/>
              </w:rPr>
              <w:t>ić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ich uczestników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i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miejsce</w:t>
            </w:r>
            <w:r w:rsidRPr="007B60C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ich </w:t>
            </w:r>
            <w:r>
              <w:rPr>
                <w:rFonts w:ascii="Calibri" w:hAnsi="Calibri" w:cs="Calibri"/>
                <w:sz w:val="20"/>
                <w:szCs w:val="20"/>
              </w:rPr>
              <w:t>realizacji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9B001D" w:rsidRPr="00D97AAD" w14:paraId="5B7B96B6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29FD8C10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EF2F9EE" w14:textId="77777777"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A6B2189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 w:rsidRPr="00416F88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AF26B33" w14:textId="77777777" w:rsidR="009B001D" w:rsidRPr="0073200B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1107429F" w14:textId="77777777"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 w:rsidRPr="00416F88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8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5E937EFD" w14:textId="77777777" w:rsidR="009B001D" w:rsidRPr="0073200B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 w:rsidRPr="0073200B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D97AAD" w14:paraId="542C95DA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2F51A60D" w14:textId="77777777" w:rsidR="009B001D" w:rsidRPr="0073200B" w:rsidRDefault="009B001D" w:rsidP="003B048B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A5C03B5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67071F6D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174D8F49" w14:textId="77777777"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157EB292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89556B8" w14:textId="77777777" w:rsidR="009B001D" w:rsidRPr="00D97AAD" w:rsidRDefault="009B001D" w:rsidP="00416F88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2B6B121C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4D7DB133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6A03C5AB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C330A7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342E2FFD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AF3D506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7403866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5C06636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211E188F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AA0F1DB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34D91C11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A294D0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3C4D6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212EDFB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407E6A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3E863F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DB0DB4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6421D520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81699F6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661D276A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7DFE6E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07966B2D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09A4D14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A8BC6CB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F561B02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3556FD95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14:paraId="654B1F82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E04AB0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5A38611A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00FA2590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77FBF3C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AD823F0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0E76392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7E3D521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A744999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0A21D512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FF1F94A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F5535D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1E8BFB91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B3EA8E9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DE2FE89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84BAC6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7D95A585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EF7CB83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2E5E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2CCA9475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72AE0AD7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14:paraId="19E2DF1B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2F95D22C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1ACA0C7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A0AE02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D407A04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299F4B21" w14:textId="77777777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0FBD6C0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86A7246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6AE97E8" w14:textId="77777777"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068D21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0E98E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CB9C4" w14:textId="77777777"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14:paraId="29BEEF58" w14:textId="77777777" w:rsidTr="00A51EF9">
        <w:tc>
          <w:tcPr>
            <w:tcW w:w="9828" w:type="dxa"/>
            <w:gridSpan w:val="12"/>
            <w:shd w:val="clear" w:color="auto" w:fill="DDD9C3"/>
          </w:tcPr>
          <w:p w14:paraId="5F11E9EF" w14:textId="77777777" w:rsidR="009B001D" w:rsidRPr="00033D1F" w:rsidRDefault="009B001D" w:rsidP="00E07C9D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33D1F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4D485176" w14:textId="77777777" w:rsidR="009B001D" w:rsidRPr="00033D1F" w:rsidRDefault="009B001D" w:rsidP="00E07C9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</w:t>
            </w:r>
            <w:r w:rsidRPr="00033D1F">
              <w:rPr>
                <w:rFonts w:ascii="Calibri" w:hAnsi="Calibri" w:cs="Calibri"/>
                <w:sz w:val="20"/>
                <w:szCs w:val="20"/>
              </w:rPr>
              <w:t>należy opisać:</w:t>
            </w:r>
          </w:p>
          <w:p w14:paraId="6A69FB53" w14:textId="77777777" w:rsidR="009B001D" w:rsidRPr="006B13DB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</w:t>
            </w:r>
            <w:r>
              <w:rPr>
                <w:rFonts w:ascii="Calibri" w:hAnsi="Calibri" w:cs="Calibri"/>
                <w:sz w:val="20"/>
                <w:szCs w:val="20"/>
              </w:rPr>
              <w:t>ików zadania) realizacji oferty?</w:t>
            </w:r>
          </w:p>
          <w:p w14:paraId="7EDB88B9" w14:textId="77777777" w:rsidR="009B001D" w:rsidRPr="006B13DB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lastRenderedPageBreak/>
              <w:t>jaka zmiana społeczna zostanie osiągnięta poprzez realizację zadania?</w:t>
            </w:r>
          </w:p>
          <w:p w14:paraId="47191EC9" w14:textId="77777777" w:rsidR="009B001D" w:rsidRPr="00E07C9D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9B001D" w:rsidRPr="00D97AAD" w14:paraId="3728F058" w14:textId="77777777" w:rsidTr="00A51EF9">
        <w:tc>
          <w:tcPr>
            <w:tcW w:w="9828" w:type="dxa"/>
            <w:gridSpan w:val="12"/>
            <w:shd w:val="clear" w:color="auto" w:fill="FFFFFF"/>
          </w:tcPr>
          <w:p w14:paraId="1CF0D325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5DE0F38D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19EC6282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1C8BD97D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C235618" w14:textId="77777777"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2AAADB6" w14:textId="77777777"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58D6F489" w14:textId="77777777"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4970084E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69FB7EB0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7038046B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14:paraId="300E7EF3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9B001D" w:rsidRPr="00D97AAD" w14:paraId="65495A0A" w14:textId="77777777" w:rsidTr="00A51EF9">
        <w:trPr>
          <w:trHeight w:val="373"/>
        </w:trPr>
        <w:tc>
          <w:tcPr>
            <w:tcW w:w="9828" w:type="dxa"/>
            <w:gridSpan w:val="12"/>
            <w:shd w:val="clear" w:color="auto" w:fill="DDD9C3"/>
            <w:vAlign w:val="center"/>
          </w:tcPr>
          <w:p w14:paraId="38991F0F" w14:textId="77777777" w:rsidR="009B001D" w:rsidRPr="00D97AAD" w:rsidRDefault="009B001D" w:rsidP="00323E2F">
            <w:pPr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6.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3"/>
            </w:r>
            <w:r w:rsidRPr="005C7C7D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D97AAD" w14:paraId="2CC1300B" w14:textId="77777777" w:rsidTr="00A51EF9">
        <w:tc>
          <w:tcPr>
            <w:tcW w:w="3845" w:type="dxa"/>
            <w:gridSpan w:val="3"/>
            <w:shd w:val="clear" w:color="auto" w:fill="DDD9C3"/>
            <w:vAlign w:val="center"/>
          </w:tcPr>
          <w:p w14:paraId="4A10186F" w14:textId="77777777"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66863C41" w14:textId="77777777"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3215" w:type="dxa"/>
            <w:gridSpan w:val="5"/>
            <w:shd w:val="clear" w:color="auto" w:fill="DDD9C3"/>
            <w:vAlign w:val="center"/>
          </w:tcPr>
          <w:p w14:paraId="46C272F6" w14:textId="77777777"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9B001D" w:rsidRPr="00D97AAD" w14:paraId="2442D4E0" w14:textId="77777777" w:rsidTr="00A51EF9">
        <w:tc>
          <w:tcPr>
            <w:tcW w:w="3845" w:type="dxa"/>
            <w:gridSpan w:val="3"/>
          </w:tcPr>
          <w:p w14:paraId="0A5CE653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28FCA6D7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7F9951C8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14:paraId="37E35108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14:paraId="26A85EA0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9B001D" w:rsidRPr="00D97AAD" w14:paraId="55A994E9" w14:textId="77777777" w:rsidTr="00A51EF9">
        <w:tc>
          <w:tcPr>
            <w:tcW w:w="3845" w:type="dxa"/>
            <w:gridSpan w:val="3"/>
          </w:tcPr>
          <w:p w14:paraId="32ED6A6B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59186AEE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18CB010F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14:paraId="3EF452B3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14:paraId="3E1563FC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9B001D" w:rsidRPr="00D97AAD" w14:paraId="1939A10A" w14:textId="77777777" w:rsidTr="00A51EF9">
        <w:tc>
          <w:tcPr>
            <w:tcW w:w="3845" w:type="dxa"/>
            <w:gridSpan w:val="3"/>
          </w:tcPr>
          <w:p w14:paraId="65C28ABB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73510AD6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14:paraId="0719AAF5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14:paraId="7EC02C2D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14:paraId="2D6BBCE0" w14:textId="77777777"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14:paraId="52E3B0EF" w14:textId="77777777" w:rsidR="009B001D" w:rsidRPr="00D97AAD" w:rsidRDefault="009B001D" w:rsidP="00237EAE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0407926D" w14:textId="77777777" w:rsidR="009B001D" w:rsidRPr="00E07C9D" w:rsidRDefault="009B001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Charakterystyka oferenta</w:t>
      </w:r>
    </w:p>
    <w:p w14:paraId="31890BA8" w14:textId="77777777" w:rsidR="009B001D" w:rsidRPr="00D97AAD" w:rsidRDefault="009B001D" w:rsidP="00E07C9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32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6"/>
      </w:tblGrid>
      <w:tr w:rsidR="009B001D" w:rsidRPr="00D97AAD" w14:paraId="627B9A9D" w14:textId="77777777" w:rsidTr="00A51EF9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90FE60" w14:textId="77777777" w:rsidR="009B001D" w:rsidRPr="00D97AAD" w:rsidRDefault="009B001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Informacja o </w:t>
            </w:r>
            <w:r w:rsidRPr="005F1E86">
              <w:rPr>
                <w:rFonts w:ascii="Calibri" w:hAnsi="Calibr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9B001D" w:rsidRPr="00D97AAD" w14:paraId="349A5A33" w14:textId="77777777" w:rsidTr="00A51EF9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76F0C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B9BFC6B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0A2F85A4" w14:textId="77777777"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C26A637" w14:textId="77777777"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1C36A50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50D27333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9B001D" w:rsidRPr="00D97AAD" w14:paraId="5FC46748" w14:textId="77777777" w:rsidTr="00A51EF9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8314DF" w14:textId="77777777" w:rsidR="009B001D" w:rsidRPr="00D97AAD" w:rsidRDefault="009B001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  <w:r w:rsidRPr="00B01A54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Zasoby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9B001D" w:rsidRPr="00D97AAD" w14:paraId="1B7E2CCB" w14:textId="77777777" w:rsidTr="00A51EF9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BB1ECF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0199A306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7E0FDD04" w14:textId="77777777"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419ED95E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0605B45B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3E4CC4B" w14:textId="77777777"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52892F87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73F12854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14:paraId="05A51A00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Kalkulacja przewidywanych kosztów realizacji zadania publicznego</w:t>
      </w:r>
    </w:p>
    <w:p w14:paraId="29E332AA" w14:textId="77777777"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521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32"/>
        <w:gridCol w:w="1336"/>
        <w:gridCol w:w="1261"/>
        <w:gridCol w:w="1330"/>
        <w:gridCol w:w="1134"/>
        <w:gridCol w:w="804"/>
        <w:gridCol w:w="704"/>
        <w:gridCol w:w="938"/>
        <w:gridCol w:w="1057"/>
      </w:tblGrid>
      <w:tr w:rsidR="009B001D" w:rsidRPr="003A2508" w14:paraId="7CE96AAB" w14:textId="77777777" w:rsidTr="00A51EF9">
        <w:tc>
          <w:tcPr>
            <w:tcW w:w="5000" w:type="pct"/>
            <w:gridSpan w:val="9"/>
            <w:shd w:val="clear" w:color="auto" w:fill="DDD9C3"/>
            <w:vAlign w:val="center"/>
          </w:tcPr>
          <w:p w14:paraId="0C1B743C" w14:textId="77777777" w:rsidR="009B001D" w:rsidRPr="0059105B" w:rsidRDefault="009B001D" w:rsidP="0059105B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14:paraId="1446D86C" w14:textId="77777777"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 w:rsidRPr="0059105B">
              <w:rPr>
                <w:rFonts w:ascii="Calibri" w:hAnsi="Calibri" w:cs="Calibri"/>
                <w:sz w:val="20"/>
                <w:szCs w:val="20"/>
              </w:rPr>
              <w:br/>
              <w:t>w sekcji V-B)</w:t>
            </w:r>
          </w:p>
        </w:tc>
      </w:tr>
      <w:tr w:rsidR="009B001D" w:rsidRPr="003A2508" w14:paraId="3D74E79F" w14:textId="77777777" w:rsidTr="00A51EF9">
        <w:tc>
          <w:tcPr>
            <w:tcW w:w="537" w:type="pct"/>
            <w:vMerge w:val="restart"/>
            <w:shd w:val="clear" w:color="auto" w:fill="DDD9C3"/>
            <w:vAlign w:val="center"/>
          </w:tcPr>
          <w:p w14:paraId="21AE0E3F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96" w:type="pct"/>
            <w:vMerge w:val="restart"/>
            <w:shd w:val="clear" w:color="auto" w:fill="DDD9C3"/>
            <w:vAlign w:val="center"/>
          </w:tcPr>
          <w:p w14:paraId="2D653E8F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657" w:type="pct"/>
            <w:vMerge w:val="restart"/>
            <w:shd w:val="clear" w:color="auto" w:fill="DDD9C3"/>
            <w:vAlign w:val="center"/>
          </w:tcPr>
          <w:p w14:paraId="201DCC38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14:paraId="323032C6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693" w:type="pct"/>
            <w:vMerge w:val="restart"/>
            <w:shd w:val="clear" w:color="auto" w:fill="DDD9C3"/>
            <w:vAlign w:val="center"/>
          </w:tcPr>
          <w:p w14:paraId="7E1892C5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14:paraId="0FC37C4A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591" w:type="pct"/>
            <w:vMerge w:val="restart"/>
            <w:shd w:val="clear" w:color="auto" w:fill="DDD9C3"/>
            <w:vAlign w:val="center"/>
          </w:tcPr>
          <w:p w14:paraId="5983EBF0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826" w:type="pct"/>
            <w:gridSpan w:val="4"/>
            <w:shd w:val="clear" w:color="auto" w:fill="DDD9C3"/>
            <w:vAlign w:val="center"/>
          </w:tcPr>
          <w:p w14:paraId="34FF33D9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9B001D" w:rsidRPr="003A2508" w14:paraId="54F1AC6A" w14:textId="77777777">
        <w:tc>
          <w:tcPr>
            <w:tcW w:w="537" w:type="pct"/>
            <w:vMerge/>
            <w:shd w:val="clear" w:color="auto" w:fill="DDD9C3"/>
            <w:vAlign w:val="center"/>
          </w:tcPr>
          <w:p w14:paraId="48E685CB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6" w:type="pct"/>
            <w:vMerge/>
            <w:shd w:val="clear" w:color="auto" w:fill="DDD9C3"/>
            <w:vAlign w:val="center"/>
          </w:tcPr>
          <w:p w14:paraId="4EA79E14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57" w:type="pct"/>
            <w:vMerge/>
            <w:shd w:val="clear" w:color="auto" w:fill="DDD9C3"/>
            <w:vAlign w:val="center"/>
          </w:tcPr>
          <w:p w14:paraId="0F683D3C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3" w:type="pct"/>
            <w:vMerge/>
            <w:shd w:val="clear" w:color="auto" w:fill="DDD9C3"/>
            <w:vAlign w:val="center"/>
          </w:tcPr>
          <w:p w14:paraId="2D01E3B7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91" w:type="pct"/>
            <w:vMerge/>
            <w:shd w:val="clear" w:color="auto" w:fill="DDD9C3"/>
            <w:vAlign w:val="center"/>
          </w:tcPr>
          <w:p w14:paraId="3C89B0CF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DDD9C3"/>
            <w:vAlign w:val="center"/>
          </w:tcPr>
          <w:p w14:paraId="0950BA10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367" w:type="pct"/>
            <w:shd w:val="clear" w:color="auto" w:fill="DDD9C3"/>
            <w:vAlign w:val="center"/>
          </w:tcPr>
          <w:p w14:paraId="78FEA883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489" w:type="pct"/>
            <w:shd w:val="clear" w:color="auto" w:fill="DDD9C3"/>
            <w:vAlign w:val="center"/>
          </w:tcPr>
          <w:p w14:paraId="5C93AC57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551" w:type="pct"/>
            <w:shd w:val="clear" w:color="auto" w:fill="DDD9C3"/>
            <w:vAlign w:val="center"/>
          </w:tcPr>
          <w:p w14:paraId="28475E19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4"/>
            </w:r>
            <w:r w:rsidRPr="0059105B"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3A2508" w14:paraId="19F0F421" w14:textId="77777777" w:rsidTr="00A51EF9">
        <w:tc>
          <w:tcPr>
            <w:tcW w:w="537" w:type="pct"/>
            <w:shd w:val="clear" w:color="auto" w:fill="DDD9C3"/>
          </w:tcPr>
          <w:p w14:paraId="56703559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4463" w:type="pct"/>
            <w:gridSpan w:val="8"/>
            <w:shd w:val="clear" w:color="auto" w:fill="DDD9C3"/>
          </w:tcPr>
          <w:p w14:paraId="29BB852E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9B001D" w:rsidRPr="003A2508" w14:paraId="4D94426C" w14:textId="77777777">
        <w:tc>
          <w:tcPr>
            <w:tcW w:w="537" w:type="pct"/>
          </w:tcPr>
          <w:p w14:paraId="4BD2553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696" w:type="pct"/>
          </w:tcPr>
          <w:p w14:paraId="5F1C779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657" w:type="pct"/>
          </w:tcPr>
          <w:p w14:paraId="6225072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418FD2C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45953EC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0996647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6999BD1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49F8FA1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6F9F4E8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7B3B4B2" w14:textId="77777777">
        <w:tc>
          <w:tcPr>
            <w:tcW w:w="537" w:type="pct"/>
          </w:tcPr>
          <w:p w14:paraId="4BC4F7A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696" w:type="pct"/>
          </w:tcPr>
          <w:p w14:paraId="5E5ED53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77271E6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32C6842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04C8962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1E3407D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4D1CADA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603D9EA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36FC4A1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22B3C95F" w14:textId="77777777">
        <w:tc>
          <w:tcPr>
            <w:tcW w:w="537" w:type="pct"/>
          </w:tcPr>
          <w:p w14:paraId="1427BDB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696" w:type="pct"/>
          </w:tcPr>
          <w:p w14:paraId="53A535D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04108E8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0A393ED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512D925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5C54806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30CDE27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657648F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05DA4C7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22EDF612" w14:textId="77777777">
        <w:tc>
          <w:tcPr>
            <w:tcW w:w="537" w:type="pct"/>
          </w:tcPr>
          <w:p w14:paraId="6641031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671FC74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492C73F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496992A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722C459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2777B1A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35E6A22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6BE7167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1B54E55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2300E20" w14:textId="77777777">
        <w:tc>
          <w:tcPr>
            <w:tcW w:w="537" w:type="pct"/>
          </w:tcPr>
          <w:p w14:paraId="1E05D95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696" w:type="pct"/>
          </w:tcPr>
          <w:p w14:paraId="6170DA4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657" w:type="pct"/>
          </w:tcPr>
          <w:p w14:paraId="41724AD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58AE797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3876B62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3D35D90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5D458A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4E5A00D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6DDE3F5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2CF068DF" w14:textId="77777777">
        <w:tc>
          <w:tcPr>
            <w:tcW w:w="537" w:type="pct"/>
          </w:tcPr>
          <w:p w14:paraId="089A934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696" w:type="pct"/>
          </w:tcPr>
          <w:p w14:paraId="2D11DB3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2113F9E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16670C9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0A59D94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33F041C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318697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7A92C73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6BF18E6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4DC36392" w14:textId="77777777">
        <w:tc>
          <w:tcPr>
            <w:tcW w:w="537" w:type="pct"/>
          </w:tcPr>
          <w:p w14:paraId="1DF4051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696" w:type="pct"/>
          </w:tcPr>
          <w:p w14:paraId="3572E65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13FA916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0EA936C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0CA7044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7E5CC48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47ED597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778E415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276E4E6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7A96DDBC" w14:textId="77777777">
        <w:tc>
          <w:tcPr>
            <w:tcW w:w="537" w:type="pct"/>
          </w:tcPr>
          <w:p w14:paraId="5BCFA5D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48190B3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03D0BB2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79A80C5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3EEE9BF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62E2CA8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31801E1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1B0F470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342495E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5AF95AF4" w14:textId="77777777">
        <w:tc>
          <w:tcPr>
            <w:tcW w:w="537" w:type="pct"/>
          </w:tcPr>
          <w:p w14:paraId="08C55EF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696" w:type="pct"/>
          </w:tcPr>
          <w:p w14:paraId="16D8484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657" w:type="pct"/>
          </w:tcPr>
          <w:p w14:paraId="02588D0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1A270DD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674B228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4878D76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EEC915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34917BC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4C4700D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27EBC738" w14:textId="77777777">
        <w:tc>
          <w:tcPr>
            <w:tcW w:w="537" w:type="pct"/>
          </w:tcPr>
          <w:p w14:paraId="2B232AB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696" w:type="pct"/>
          </w:tcPr>
          <w:p w14:paraId="7F2A93C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1F744FA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4C21689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38B6C41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568DB8F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15FEADC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665EA74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5843464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2B358AF6" w14:textId="77777777">
        <w:tc>
          <w:tcPr>
            <w:tcW w:w="537" w:type="pct"/>
          </w:tcPr>
          <w:p w14:paraId="1B46766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696" w:type="pct"/>
          </w:tcPr>
          <w:p w14:paraId="7938223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7985233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03A4FEC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6BCECD4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77A593A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61E418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71C4225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0C65749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717F8FFA" w14:textId="77777777">
        <w:tc>
          <w:tcPr>
            <w:tcW w:w="537" w:type="pct"/>
          </w:tcPr>
          <w:p w14:paraId="4020C04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437C62F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15EE7AE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78ED8E1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4C71D01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4548EF6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1A141AB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10523E2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3E26CC7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09609571" w14:textId="77777777" w:rsidTr="00A51EF9">
        <w:tc>
          <w:tcPr>
            <w:tcW w:w="3174" w:type="pct"/>
            <w:gridSpan w:val="5"/>
            <w:shd w:val="clear" w:color="auto" w:fill="DDD9C3"/>
          </w:tcPr>
          <w:p w14:paraId="45C36F58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419" w:type="pct"/>
          </w:tcPr>
          <w:p w14:paraId="759350D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F90579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4F7C100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14:paraId="658062F1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2E2B1D81" w14:textId="77777777" w:rsidTr="00A51EF9">
        <w:tc>
          <w:tcPr>
            <w:tcW w:w="537" w:type="pct"/>
            <w:shd w:val="clear" w:color="auto" w:fill="DDD9C3"/>
          </w:tcPr>
          <w:p w14:paraId="5951B404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4463" w:type="pct"/>
            <w:gridSpan w:val="8"/>
            <w:shd w:val="clear" w:color="auto" w:fill="DDD9C3"/>
          </w:tcPr>
          <w:p w14:paraId="2E73DE7D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9B001D" w:rsidRPr="003A2508" w14:paraId="01549F6A" w14:textId="77777777">
        <w:tc>
          <w:tcPr>
            <w:tcW w:w="537" w:type="pct"/>
          </w:tcPr>
          <w:p w14:paraId="4717AB44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696" w:type="pct"/>
          </w:tcPr>
          <w:p w14:paraId="72121B8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14:paraId="3BB7035A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7708708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19D1ED4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25883E3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76C7AF2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6596551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534B0D9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346F95DF" w14:textId="77777777">
        <w:tc>
          <w:tcPr>
            <w:tcW w:w="537" w:type="pct"/>
          </w:tcPr>
          <w:p w14:paraId="2674654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696" w:type="pct"/>
          </w:tcPr>
          <w:p w14:paraId="5A5DF802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14:paraId="6200584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424875F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70E23F1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329B8F07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14CADD95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45A34F0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251BBEB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1259FC17" w14:textId="77777777">
        <w:tc>
          <w:tcPr>
            <w:tcW w:w="537" w:type="pct"/>
          </w:tcPr>
          <w:p w14:paraId="37D5525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14:paraId="0DC5CF7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14:paraId="78B5EB76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14:paraId="7617142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14:paraId="6E6C6FB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14:paraId="5107643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239CD253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523D780B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1B33193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51965493" w14:textId="77777777" w:rsidTr="00A51EF9">
        <w:tc>
          <w:tcPr>
            <w:tcW w:w="3174" w:type="pct"/>
            <w:gridSpan w:val="5"/>
            <w:shd w:val="clear" w:color="auto" w:fill="DDD9C3"/>
          </w:tcPr>
          <w:p w14:paraId="2128B3EE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419" w:type="pct"/>
          </w:tcPr>
          <w:p w14:paraId="318B866E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50B1030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31CEE270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68D1BEEC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14:paraId="70C7EB04" w14:textId="77777777" w:rsidTr="00A51EF9">
        <w:tc>
          <w:tcPr>
            <w:tcW w:w="3174" w:type="pct"/>
            <w:gridSpan w:val="5"/>
            <w:shd w:val="clear" w:color="auto" w:fill="DDD9C3"/>
          </w:tcPr>
          <w:p w14:paraId="0F377A60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419" w:type="pct"/>
          </w:tcPr>
          <w:p w14:paraId="5E5E68B9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14:paraId="66E475B8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14:paraId="6584FEFD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14:paraId="3A37265F" w14:textId="77777777"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14:paraId="408FF6DC" w14:textId="77777777" w:rsidR="009B001D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5816"/>
        <w:gridCol w:w="1885"/>
        <w:gridCol w:w="1560"/>
      </w:tblGrid>
      <w:tr w:rsidR="009B001D" w:rsidRPr="00E617D8" w14:paraId="4833C346" w14:textId="77777777" w:rsidTr="00A51EF9">
        <w:tc>
          <w:tcPr>
            <w:tcW w:w="9828" w:type="dxa"/>
            <w:gridSpan w:val="4"/>
            <w:shd w:val="clear" w:color="auto" w:fill="DDD9C3"/>
          </w:tcPr>
          <w:p w14:paraId="6DFE19E1" w14:textId="77777777"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9B001D" w:rsidRPr="00E617D8" w14:paraId="4E59A3ED" w14:textId="77777777" w:rsidTr="00A51EF9">
        <w:tc>
          <w:tcPr>
            <w:tcW w:w="567" w:type="dxa"/>
            <w:shd w:val="clear" w:color="auto" w:fill="DDD9C3"/>
          </w:tcPr>
          <w:p w14:paraId="04D73C0F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816" w:type="dxa"/>
            <w:shd w:val="clear" w:color="auto" w:fill="DDD9C3"/>
          </w:tcPr>
          <w:p w14:paraId="5027C6F1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1885" w:type="dxa"/>
            <w:shd w:val="clear" w:color="auto" w:fill="DDD9C3"/>
          </w:tcPr>
          <w:p w14:paraId="2107EDEF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1560" w:type="dxa"/>
            <w:shd w:val="clear" w:color="auto" w:fill="DDD9C3"/>
          </w:tcPr>
          <w:p w14:paraId="483FB042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9B001D" w:rsidRPr="00E617D8" w14:paraId="225ADBD8" w14:textId="77777777" w:rsidTr="00A51EF9">
        <w:tc>
          <w:tcPr>
            <w:tcW w:w="567" w:type="dxa"/>
            <w:shd w:val="clear" w:color="auto" w:fill="DDD9C3"/>
          </w:tcPr>
          <w:p w14:paraId="5FF28DA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5816" w:type="dxa"/>
            <w:shd w:val="clear" w:color="auto" w:fill="DDD9C3"/>
          </w:tcPr>
          <w:p w14:paraId="7731B96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1885" w:type="dxa"/>
          </w:tcPr>
          <w:p w14:paraId="49A28DE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7C2B409E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9B001D" w:rsidRPr="00E617D8" w14:paraId="1148C27D" w14:textId="77777777" w:rsidTr="00A51EF9">
        <w:tc>
          <w:tcPr>
            <w:tcW w:w="567" w:type="dxa"/>
            <w:shd w:val="clear" w:color="auto" w:fill="DDD9C3"/>
          </w:tcPr>
          <w:p w14:paraId="12B0BD6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5816" w:type="dxa"/>
            <w:shd w:val="clear" w:color="auto" w:fill="DDD9C3"/>
          </w:tcPr>
          <w:p w14:paraId="215F8472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1885" w:type="dxa"/>
          </w:tcPr>
          <w:p w14:paraId="6868C355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161A7D61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6A161F7E" w14:textId="77777777" w:rsidTr="00A51EF9">
        <w:tc>
          <w:tcPr>
            <w:tcW w:w="567" w:type="dxa"/>
            <w:shd w:val="clear" w:color="auto" w:fill="DDD9C3"/>
          </w:tcPr>
          <w:p w14:paraId="2F59FD7E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5816" w:type="dxa"/>
            <w:shd w:val="clear" w:color="auto" w:fill="DDD9C3"/>
          </w:tcPr>
          <w:p w14:paraId="2A5E9A9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</w:t>
            </w:r>
            <w:r w:rsidRPr="0059105B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5"/>
            </w:r>
            <w:r w:rsidRPr="0059105B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885" w:type="dxa"/>
          </w:tcPr>
          <w:p w14:paraId="0A5CBE0A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2F347C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6B6C5A1F" w14:textId="77777777" w:rsidTr="00A51EF9">
        <w:tc>
          <w:tcPr>
            <w:tcW w:w="567" w:type="dxa"/>
            <w:shd w:val="clear" w:color="auto" w:fill="DDD9C3"/>
          </w:tcPr>
          <w:p w14:paraId="6DC3226D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5816" w:type="dxa"/>
            <w:shd w:val="clear" w:color="auto" w:fill="DDD9C3"/>
          </w:tcPr>
          <w:p w14:paraId="720CA0E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1885" w:type="dxa"/>
          </w:tcPr>
          <w:p w14:paraId="698516E1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1CB9DAA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5BC9BAF0" w14:textId="77777777" w:rsidTr="00A51EF9">
        <w:tc>
          <w:tcPr>
            <w:tcW w:w="567" w:type="dxa"/>
            <w:shd w:val="clear" w:color="auto" w:fill="DDD9C3"/>
          </w:tcPr>
          <w:p w14:paraId="36CA4F86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5816" w:type="dxa"/>
            <w:shd w:val="clear" w:color="auto" w:fill="DDD9C3"/>
          </w:tcPr>
          <w:p w14:paraId="0A598FB0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1885" w:type="dxa"/>
          </w:tcPr>
          <w:p w14:paraId="28EA1BC5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38381D53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2C910444" w14:textId="77777777" w:rsidTr="00A51EF9">
        <w:tc>
          <w:tcPr>
            <w:tcW w:w="567" w:type="dxa"/>
            <w:shd w:val="clear" w:color="auto" w:fill="DDD9C3"/>
          </w:tcPr>
          <w:p w14:paraId="65157575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5816" w:type="dxa"/>
            <w:shd w:val="clear" w:color="auto" w:fill="DDD9C3"/>
          </w:tcPr>
          <w:p w14:paraId="0347F568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1885" w:type="dxa"/>
          </w:tcPr>
          <w:p w14:paraId="7A9E3978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14:paraId="230FB49F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525D69A3" w14:textId="77777777" w:rsidR="009B001D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4399"/>
        <w:gridCol w:w="1262"/>
        <w:gridCol w:w="1200"/>
        <w:gridCol w:w="1200"/>
        <w:gridCol w:w="1200"/>
      </w:tblGrid>
      <w:tr w:rsidR="009B001D" w:rsidRPr="00E617D8" w14:paraId="79A11F83" w14:textId="77777777" w:rsidTr="00A51EF9">
        <w:tc>
          <w:tcPr>
            <w:tcW w:w="9828" w:type="dxa"/>
            <w:gridSpan w:val="6"/>
            <w:shd w:val="clear" w:color="auto" w:fill="DDD9C3"/>
          </w:tcPr>
          <w:p w14:paraId="64AA703F" w14:textId="77777777"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V.C Podział kosztów realizacji zadania pomiędzy oferentów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footnoteReference w:id="6"/>
            </w: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E617D8" w14:paraId="7AA5529D" w14:textId="77777777" w:rsidTr="00A51EF9">
        <w:tc>
          <w:tcPr>
            <w:tcW w:w="567" w:type="dxa"/>
            <w:shd w:val="clear" w:color="auto" w:fill="DDD9C3"/>
            <w:vAlign w:val="center"/>
          </w:tcPr>
          <w:p w14:paraId="3542E3BE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399" w:type="dxa"/>
            <w:shd w:val="clear" w:color="auto" w:fill="DDD9C3"/>
          </w:tcPr>
          <w:p w14:paraId="6227D34D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4862" w:type="dxa"/>
            <w:gridSpan w:val="4"/>
            <w:shd w:val="clear" w:color="auto" w:fill="DDD9C3"/>
            <w:vAlign w:val="center"/>
          </w:tcPr>
          <w:p w14:paraId="2CE224AA" w14:textId="77777777"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9B001D" w:rsidRPr="00E617D8" w14:paraId="3732F9AE" w14:textId="77777777" w:rsidTr="00A51EF9">
        <w:tc>
          <w:tcPr>
            <w:tcW w:w="4966" w:type="dxa"/>
            <w:gridSpan w:val="2"/>
          </w:tcPr>
          <w:p w14:paraId="335F4E7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2" w:type="dxa"/>
            <w:shd w:val="clear" w:color="auto" w:fill="DDD9C3"/>
          </w:tcPr>
          <w:p w14:paraId="6A5207C4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00" w:type="dxa"/>
            <w:shd w:val="clear" w:color="auto" w:fill="DDD9C3"/>
          </w:tcPr>
          <w:p w14:paraId="6800D08E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1200" w:type="dxa"/>
            <w:shd w:val="clear" w:color="auto" w:fill="DDD9C3"/>
          </w:tcPr>
          <w:p w14:paraId="024DB613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1200" w:type="dxa"/>
            <w:shd w:val="clear" w:color="auto" w:fill="DDD9C3"/>
          </w:tcPr>
          <w:p w14:paraId="7A4EAC40" w14:textId="77777777"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7"/>
            </w:r>
            <w:r w:rsidRPr="0059105B"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E617D8" w14:paraId="323FF3FF" w14:textId="77777777" w:rsidTr="00A51EF9">
        <w:tc>
          <w:tcPr>
            <w:tcW w:w="567" w:type="dxa"/>
            <w:shd w:val="clear" w:color="auto" w:fill="DDD9C3"/>
          </w:tcPr>
          <w:p w14:paraId="39A15E4E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4399" w:type="dxa"/>
            <w:shd w:val="clear" w:color="auto" w:fill="DDD9C3"/>
          </w:tcPr>
          <w:p w14:paraId="7EABA4D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1</w:t>
            </w:r>
          </w:p>
        </w:tc>
        <w:tc>
          <w:tcPr>
            <w:tcW w:w="1262" w:type="dxa"/>
          </w:tcPr>
          <w:p w14:paraId="19E0738D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52BDA3CA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504165B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77E89F9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38249CEB" w14:textId="77777777" w:rsidTr="00A51EF9">
        <w:tc>
          <w:tcPr>
            <w:tcW w:w="567" w:type="dxa"/>
            <w:shd w:val="clear" w:color="auto" w:fill="DDD9C3"/>
          </w:tcPr>
          <w:p w14:paraId="5A804CAF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4399" w:type="dxa"/>
            <w:shd w:val="clear" w:color="auto" w:fill="DDD9C3"/>
          </w:tcPr>
          <w:p w14:paraId="070AC79E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2</w:t>
            </w:r>
          </w:p>
        </w:tc>
        <w:tc>
          <w:tcPr>
            <w:tcW w:w="1262" w:type="dxa"/>
          </w:tcPr>
          <w:p w14:paraId="4398BD68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55A723C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0814AA2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1BD0E66D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1603CA1F" w14:textId="77777777" w:rsidTr="00A51EF9">
        <w:trPr>
          <w:trHeight w:val="199"/>
        </w:trPr>
        <w:tc>
          <w:tcPr>
            <w:tcW w:w="567" w:type="dxa"/>
            <w:shd w:val="clear" w:color="auto" w:fill="DDD9C3"/>
          </w:tcPr>
          <w:p w14:paraId="6FA4BB7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4399" w:type="dxa"/>
            <w:shd w:val="clear" w:color="auto" w:fill="DDD9C3"/>
          </w:tcPr>
          <w:p w14:paraId="1DB97544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3</w:t>
            </w:r>
          </w:p>
        </w:tc>
        <w:tc>
          <w:tcPr>
            <w:tcW w:w="1262" w:type="dxa"/>
          </w:tcPr>
          <w:p w14:paraId="6ED476D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67E0C8D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35869257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06A8D519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1352A3D2" w14:textId="77777777" w:rsidTr="00A51EF9">
        <w:tc>
          <w:tcPr>
            <w:tcW w:w="567" w:type="dxa"/>
          </w:tcPr>
          <w:p w14:paraId="2A6DB6EB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9" w:type="dxa"/>
          </w:tcPr>
          <w:p w14:paraId="4E0F1CED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262" w:type="dxa"/>
          </w:tcPr>
          <w:p w14:paraId="34D59BD8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01C88EF4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0620E62F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372B4DC1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14:paraId="18F1450E" w14:textId="77777777" w:rsidTr="00A51EF9">
        <w:tc>
          <w:tcPr>
            <w:tcW w:w="4966" w:type="dxa"/>
            <w:gridSpan w:val="2"/>
            <w:shd w:val="clear" w:color="auto" w:fill="DDD9C3"/>
          </w:tcPr>
          <w:p w14:paraId="64637B1D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1262" w:type="dxa"/>
          </w:tcPr>
          <w:p w14:paraId="577700D8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0B683B3C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38B51B54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14:paraId="16E637A4" w14:textId="77777777"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AF2DF95" w14:textId="77777777" w:rsidR="009B001D" w:rsidRDefault="009B001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14:paraId="52784B7E" w14:textId="77777777" w:rsidR="009B001D" w:rsidRPr="00E617D8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Inne informacje</w:t>
      </w:r>
    </w:p>
    <w:p w14:paraId="6BF4FE0F" w14:textId="77777777" w:rsidR="009B001D" w:rsidRPr="00D97AAD" w:rsidRDefault="009B001D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532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6"/>
      </w:tblGrid>
      <w:tr w:rsidR="009B001D" w:rsidRPr="00D97AAD" w14:paraId="5F30C6D9" w14:textId="77777777" w:rsidTr="00A51EF9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C364C2" w14:textId="77777777"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14:paraId="52FD421D" w14:textId="77777777"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58DE31FE" w14:textId="77777777"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 w:rsidRPr="008B5E56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9B001D" w:rsidRPr="00D97AAD" w14:paraId="68CE1318" w14:textId="77777777" w:rsidTr="00A51EF9">
        <w:trPr>
          <w:trHeight w:val="55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494A0C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2FAA98AF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3EB041D3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14:paraId="0ADA03BD" w14:textId="77777777"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44BF6AB7" w14:textId="77777777"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7E6DD700" w14:textId="77777777" w:rsidR="009B001D" w:rsidRPr="00E617D8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Oświadczenia</w:t>
      </w:r>
    </w:p>
    <w:p w14:paraId="56DE2A1D" w14:textId="77777777"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240271FA" w14:textId="77777777"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</w:t>
      </w:r>
      <w:r w:rsidRPr="00D97AAD">
        <w:rPr>
          <w:rFonts w:ascii="Calibri" w:hAnsi="Calibri" w:cs="Calibri"/>
          <w:color w:val="auto"/>
          <w:sz w:val="18"/>
          <w:szCs w:val="18"/>
        </w:rPr>
        <w:t>y)</w:t>
      </w:r>
      <w:r>
        <w:rPr>
          <w:rFonts w:ascii="Calibri" w:hAnsi="Calibri" w:cs="Calibri"/>
          <w:color w:val="auto"/>
          <w:sz w:val="18"/>
          <w:szCs w:val="18"/>
        </w:rPr>
        <w:t>,</w:t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 że:</w:t>
      </w:r>
    </w:p>
    <w:p w14:paraId="0CDB5CB0" w14:textId="77777777" w:rsidR="009B001D" w:rsidRPr="00D97AA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567F8FBF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1)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</w:t>
      </w:r>
      <w:r w:rsidRPr="00D97AAD">
        <w:rPr>
          <w:rFonts w:ascii="Calibri" w:hAnsi="Calibri" w:cs="Calibri"/>
          <w:color w:val="auto"/>
          <w:sz w:val="18"/>
          <w:szCs w:val="18"/>
        </w:rPr>
        <w:t>(-</w:t>
      </w:r>
      <w:proofErr w:type="spellStart"/>
      <w:r>
        <w:rPr>
          <w:rFonts w:ascii="Calibri" w:hAnsi="Calibri" w:cs="Calibri"/>
          <w:color w:val="auto"/>
          <w:sz w:val="18"/>
          <w:szCs w:val="18"/>
        </w:rPr>
        <w:t>t</w:t>
      </w:r>
      <w:r w:rsidRPr="00D97AAD">
        <w:rPr>
          <w:rFonts w:ascii="Calibri" w:hAnsi="Calibri" w:cs="Calibri"/>
          <w:color w:val="auto"/>
          <w:sz w:val="18"/>
          <w:szCs w:val="18"/>
        </w:rPr>
        <w:t>ów</w:t>
      </w:r>
      <w:proofErr w:type="spellEnd"/>
      <w:r w:rsidRPr="00D97AAD">
        <w:rPr>
          <w:rFonts w:ascii="Calibri" w:hAnsi="Calibri" w:cs="Calibri"/>
          <w:color w:val="auto"/>
          <w:sz w:val="18"/>
          <w:szCs w:val="18"/>
        </w:rPr>
        <w:t>);</w:t>
      </w:r>
    </w:p>
    <w:p w14:paraId="76BA7AFC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6B0D0543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3)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>oferent*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oferenci* składaj</w:t>
      </w:r>
      <w:r>
        <w:rPr>
          <w:rFonts w:ascii="Calibri" w:hAnsi="Calibri" w:cs="Calibri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zalega(-ją)* z opłacaniem należności z tytułu zobowiązań podatkowych;</w:t>
      </w:r>
    </w:p>
    <w:p w14:paraId="6D8FD4F2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4) oferent*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oferenci* składaj</w:t>
      </w:r>
      <w:r>
        <w:rPr>
          <w:rFonts w:ascii="Calibri" w:hAnsi="Calibri" w:cs="Calibri"/>
          <w:color w:val="auto"/>
          <w:sz w:val="18"/>
          <w:szCs w:val="18"/>
        </w:rPr>
        <w:t xml:space="preserve">ący niniejszą ofertę nie zalega(-ją)*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zalega(-ją)* z opłacaniem należności z tytułu składek na ubezpieczenia społeczne;</w:t>
      </w:r>
    </w:p>
    <w:p w14:paraId="41E940A0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5)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właściwą ewidencją*;</w:t>
      </w:r>
    </w:p>
    <w:p w14:paraId="2C610594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6)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14:paraId="211FD53C" w14:textId="77777777" w:rsidR="009B001D" w:rsidRDefault="009B001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="Calibri" w:hAnsi="Calibri" w:cs="Calibri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dotyczą te dane, złożyły stosowne oświadczenia zgodnie </w:t>
      </w:r>
      <w:r>
        <w:rPr>
          <w:rFonts w:ascii="Calibri" w:hAnsi="Calibri" w:cs="Calibri"/>
          <w:color w:val="auto"/>
          <w:sz w:val="18"/>
          <w:szCs w:val="18"/>
        </w:rPr>
        <w:t xml:space="preserve">z przepisami o ochronie danych osobowych. </w:t>
      </w:r>
    </w:p>
    <w:p w14:paraId="5D4429CC" w14:textId="77777777" w:rsidR="009B001D" w:rsidRPr="00D97AAD" w:rsidRDefault="009B001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14:paraId="1B04707F" w14:textId="77777777"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14:paraId="145C7582" w14:textId="77777777"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  <w:r w:rsidRPr="009F735C">
        <w:rPr>
          <w:rFonts w:ascii="Calibri" w:hAnsi="Calibri" w:cs="Calibri"/>
          <w:color w:val="auto"/>
          <w:sz w:val="20"/>
          <w:szCs w:val="20"/>
        </w:rPr>
        <w:t xml:space="preserve"> </w:t>
      </w:r>
      <w:r>
        <w:rPr>
          <w:rFonts w:ascii="Calibri" w:hAnsi="Calibri" w:cs="Calibri"/>
          <w:color w:val="auto"/>
          <w:sz w:val="20"/>
          <w:szCs w:val="20"/>
        </w:rPr>
        <w:t xml:space="preserve">                                                       </w:t>
      </w:r>
      <w:r w:rsidRPr="00D97AAD">
        <w:rPr>
          <w:rFonts w:ascii="Calibri" w:hAnsi="Calibri" w:cs="Calibri"/>
          <w:color w:val="auto"/>
          <w:sz w:val="20"/>
          <w:szCs w:val="20"/>
        </w:rPr>
        <w:t>Data ........................................................</w:t>
      </w:r>
    </w:p>
    <w:p w14:paraId="3A14A6A3" w14:textId="77777777"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14:paraId="45498DB6" w14:textId="77777777"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14:paraId="31CE586F" w14:textId="77777777" w:rsidR="009B001D" w:rsidRPr="00F56D0C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14:paraId="54236195" w14:textId="77777777" w:rsidR="009B001D" w:rsidRPr="00F56D0C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14:paraId="6C636100" w14:textId="77777777" w:rsidR="009B001D" w:rsidRPr="00D97AAD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14:paraId="3B8D2EF7" w14:textId="77777777" w:rsidR="009B001D" w:rsidRPr="003A2508" w:rsidRDefault="009B001D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ab/>
      </w:r>
    </w:p>
    <w:sectPr w:rsidR="009B001D" w:rsidRPr="003A2508" w:rsidSect="003A2508">
      <w:headerReference w:type="default" r:id="rId7"/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AD5DC5" w14:textId="77777777" w:rsidR="00084504" w:rsidRDefault="00084504">
      <w:r>
        <w:separator/>
      </w:r>
    </w:p>
  </w:endnote>
  <w:endnote w:type="continuationSeparator" w:id="0">
    <w:p w14:paraId="33A76EE1" w14:textId="77777777" w:rsidR="00084504" w:rsidRDefault="00084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85C697" w14:textId="77777777" w:rsidR="009B001D" w:rsidRDefault="009B001D">
    <w:pPr>
      <w:pStyle w:val="Stopka"/>
      <w:jc w:val="right"/>
    </w:pPr>
    <w:r w:rsidRPr="0018076C">
      <w:rPr>
        <w:rFonts w:ascii="Calibri" w:hAnsi="Calibri" w:cs="Calibri"/>
        <w:sz w:val="22"/>
        <w:szCs w:val="22"/>
      </w:rPr>
      <w:fldChar w:fldCharType="begin"/>
    </w:r>
    <w:r w:rsidRPr="0018076C">
      <w:rPr>
        <w:rFonts w:ascii="Calibri" w:hAnsi="Calibri" w:cs="Calibri"/>
        <w:sz w:val="22"/>
        <w:szCs w:val="22"/>
      </w:rPr>
      <w:instrText>PAGE   \* MERGEFORMAT</w:instrText>
    </w:r>
    <w:r w:rsidRPr="0018076C">
      <w:rPr>
        <w:rFonts w:ascii="Calibri" w:hAnsi="Calibri" w:cs="Calibri"/>
        <w:sz w:val="22"/>
        <w:szCs w:val="22"/>
      </w:rPr>
      <w:fldChar w:fldCharType="separate"/>
    </w:r>
    <w:r>
      <w:rPr>
        <w:rFonts w:ascii="Calibri" w:hAnsi="Calibri" w:cs="Calibri"/>
        <w:noProof/>
        <w:sz w:val="22"/>
        <w:szCs w:val="22"/>
      </w:rPr>
      <w:t>1</w:t>
    </w:r>
    <w:r w:rsidRPr="0018076C">
      <w:rPr>
        <w:rFonts w:ascii="Calibri" w:hAnsi="Calibri" w:cs="Calibri"/>
        <w:sz w:val="22"/>
        <w:szCs w:val="22"/>
      </w:rPr>
      <w:fldChar w:fldCharType="end"/>
    </w:r>
  </w:p>
  <w:p w14:paraId="7E207880" w14:textId="77777777" w:rsidR="009B001D" w:rsidRDefault="009B00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E9343F" w14:textId="77777777" w:rsidR="00084504" w:rsidRDefault="00084504">
      <w:r>
        <w:separator/>
      </w:r>
    </w:p>
  </w:footnote>
  <w:footnote w:type="continuationSeparator" w:id="0">
    <w:p w14:paraId="63173798" w14:textId="77777777" w:rsidR="00084504" w:rsidRDefault="00084504">
      <w:r>
        <w:continuationSeparator/>
      </w:r>
    </w:p>
  </w:footnote>
  <w:footnote w:id="1">
    <w:p w14:paraId="793951BA" w14:textId="77777777"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69455F">
        <w:rPr>
          <w:rFonts w:ascii="Calibri" w:hAnsi="Calibri" w:cs="Calibri"/>
          <w:sz w:val="16"/>
          <w:szCs w:val="16"/>
          <w:vertAlign w:val="superscript"/>
        </w:rPr>
        <w:footnoteRef/>
      </w:r>
      <w:r w:rsidRPr="0069455F">
        <w:rPr>
          <w:rFonts w:ascii="Calibri" w:hAnsi="Calibri" w:cs="Calibri"/>
          <w:sz w:val="16"/>
          <w:szCs w:val="16"/>
          <w:vertAlign w:val="superscript"/>
        </w:rPr>
        <w:t>)</w:t>
      </w:r>
      <w:r w:rsidRPr="0069455F"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</w:t>
      </w:r>
      <w:r w:rsidRPr="003A2508">
        <w:rPr>
          <w:rFonts w:ascii="Calibri" w:hAnsi="Calibri" w:cs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270152C5" w14:textId="77777777"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69455F">
        <w:rPr>
          <w:rFonts w:ascii="Calibri" w:hAnsi="Calibri" w:cs="Calibri"/>
          <w:sz w:val="16"/>
          <w:szCs w:val="16"/>
          <w:vertAlign w:val="superscript"/>
        </w:rPr>
        <w:footnoteRef/>
      </w:r>
      <w:r w:rsidRPr="0069455F">
        <w:rPr>
          <w:rFonts w:ascii="Calibri" w:hAnsi="Calibri" w:cs="Calibri"/>
          <w:sz w:val="16"/>
          <w:szCs w:val="16"/>
          <w:vertAlign w:val="superscript"/>
        </w:rPr>
        <w:t>)</w:t>
      </w:r>
      <w:r w:rsidRPr="0069455F"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</w:t>
      </w:r>
      <w:r w:rsidRPr="00FE7076">
        <w:rPr>
          <w:rFonts w:ascii="Calibri" w:hAnsi="Calibri" w:cs="Calibr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78D10F54" w14:textId="77777777"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2E6FE3">
        <w:rPr>
          <w:rFonts w:ascii="Calibri" w:hAnsi="Calibri" w:cs="Calibri"/>
          <w:sz w:val="16"/>
          <w:szCs w:val="16"/>
          <w:vertAlign w:val="superscript"/>
        </w:rPr>
        <w:footnoteRef/>
      </w:r>
      <w:r w:rsidRPr="002E6FE3">
        <w:rPr>
          <w:rFonts w:ascii="Calibri" w:hAnsi="Calibri" w:cs="Calibri"/>
          <w:sz w:val="16"/>
          <w:szCs w:val="16"/>
          <w:vertAlign w:val="superscript"/>
        </w:rPr>
        <w:t>)</w:t>
      </w:r>
      <w:r w:rsidRPr="004C2968"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14:paraId="0745F976" w14:textId="77777777"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</w:t>
      </w:r>
      <w:r>
        <w:rPr>
          <w:rFonts w:ascii="Calibri" w:hAnsi="Calibri" w:cs="Calibri"/>
          <w:sz w:val="18"/>
          <w:szCs w:val="18"/>
        </w:rPr>
        <w:t>.</w:t>
      </w:r>
    </w:p>
  </w:footnote>
  <w:footnote w:id="5">
    <w:p w14:paraId="227FE5BB" w14:textId="77777777"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6">
    <w:p w14:paraId="1F9D03D0" w14:textId="77777777" w:rsidR="009B001D" w:rsidRDefault="009B001D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7">
    <w:p w14:paraId="65A803F9" w14:textId="77777777"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E33A8A" w14:textId="77777777" w:rsidR="009B001D" w:rsidRDefault="009B0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ocumentProtection w:edit="trackedChanges" w:enforcement="0"/>
  <w:defaultTabStop w:val="720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4504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3E2F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51F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105B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1199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001D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1EF9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252C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716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A7462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5D1F96"/>
  <w15:docId w15:val="{9F939790-B61A-4E17-9481-4E91F60A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480E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480E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480E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480E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480E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480E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DA480E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11"/>
    <w:rsid w:val="00DA480E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F4811"/>
    <w:rPr>
      <w:color w:val="000000"/>
    </w:rPr>
  </w:style>
  <w:style w:type="table" w:styleId="Tabela-Siatka">
    <w:name w:val="Table Grid"/>
    <w:basedOn w:val="Standardowy"/>
    <w:uiPriority w:val="99"/>
    <w:rsid w:val="00752B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20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0D5F"/>
    <w:rPr>
      <w:color w:val="000000"/>
    </w:rPr>
  </w:style>
  <w:style w:type="character" w:styleId="Odwoanieprzypisukocowego">
    <w:name w:val="endnote reference"/>
    <w:basedOn w:val="Domylnaczcionkaakapitu"/>
    <w:uiPriority w:val="99"/>
    <w:semiHidden/>
    <w:rsid w:val="00720D5F"/>
    <w:rPr>
      <w:vertAlign w:val="superscript"/>
    </w:rPr>
  </w:style>
  <w:style w:type="paragraph" w:styleId="Lista">
    <w:name w:val="List"/>
    <w:basedOn w:val="Normalny"/>
    <w:uiPriority w:val="99"/>
    <w:rsid w:val="001E0AB6"/>
    <w:pPr>
      <w:ind w:left="283" w:hanging="283"/>
    </w:pPr>
  </w:style>
  <w:style w:type="paragraph" w:styleId="Lista2">
    <w:name w:val="List 2"/>
    <w:basedOn w:val="Normalny"/>
    <w:uiPriority w:val="99"/>
    <w:rsid w:val="001E0AB6"/>
    <w:pPr>
      <w:ind w:left="566" w:hanging="283"/>
    </w:pPr>
  </w:style>
  <w:style w:type="paragraph" w:styleId="Tekstpodstawowy">
    <w:name w:val="Body Text"/>
    <w:basedOn w:val="Normalny"/>
    <w:link w:val="TekstpodstawowyZnak"/>
    <w:uiPriority w:val="99"/>
    <w:rsid w:val="001E0A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E405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465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6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46598"/>
    <w:rPr>
      <w:b/>
      <w:bCs/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DF5A80"/>
    <w:pPr>
      <w:ind w:left="720"/>
    </w:pPr>
  </w:style>
  <w:style w:type="character" w:customStyle="1" w:styleId="luchili">
    <w:name w:val="luc_hili"/>
    <w:basedOn w:val="Domylnaczcionkaakapitu"/>
    <w:uiPriority w:val="99"/>
    <w:rsid w:val="004836AC"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3F1ECF"/>
    <w:rPr>
      <w:rFonts w:ascii="Arial" w:eastAsia="Times New Roman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75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4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46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962</Words>
  <Characters>5776</Characters>
  <Application>Microsoft Office Word</Application>
  <DocSecurity>0</DocSecurity>
  <Lines>48</Lines>
  <Paragraphs>13</Paragraphs>
  <ScaleCrop>false</ScaleCrop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subject/>
  <dc:creator>Stawarz Magdalena</dc:creator>
  <cp:keywords/>
  <dc:description/>
  <cp:lastModifiedBy>Kalina Wójcik</cp:lastModifiedBy>
  <cp:revision>2</cp:revision>
  <cp:lastPrinted>2018-10-01T08:37:00Z</cp:lastPrinted>
  <dcterms:created xsi:type="dcterms:W3CDTF">2020-07-30T12:01:00Z</dcterms:created>
  <dcterms:modified xsi:type="dcterms:W3CDTF">2020-07-30T12:01:00Z</dcterms:modified>
</cp:coreProperties>
</file>