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001D" w:rsidRDefault="009B001D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</w:rPr>
        <w:t xml:space="preserve">Załączniki do rozporządzenia </w:t>
      </w:r>
      <w:r>
        <w:rPr>
          <w:sz w:val="15"/>
          <w:szCs w:val="15"/>
        </w:rPr>
        <w:br/>
        <w:t xml:space="preserve">Przewodniczącego Komitetu </w:t>
      </w:r>
      <w:r>
        <w:rPr>
          <w:sz w:val="15"/>
          <w:szCs w:val="15"/>
        </w:rPr>
        <w:br/>
        <w:t xml:space="preserve">do spraw Pożytku Publicznego </w:t>
      </w:r>
      <w:r>
        <w:rPr>
          <w:sz w:val="15"/>
          <w:szCs w:val="15"/>
        </w:rPr>
        <w:br/>
        <w:t xml:space="preserve">z dnia 24 października 2018 </w:t>
      </w:r>
      <w:proofErr w:type="gramStart"/>
      <w:r>
        <w:rPr>
          <w:sz w:val="15"/>
          <w:szCs w:val="15"/>
        </w:rPr>
        <w:t>r.(</w:t>
      </w:r>
      <w:proofErr w:type="gramEnd"/>
      <w:r>
        <w:rPr>
          <w:sz w:val="15"/>
          <w:szCs w:val="15"/>
        </w:rPr>
        <w:t>poz. 2057)</w:t>
      </w:r>
    </w:p>
    <w:p w:rsidR="009B001D" w:rsidRDefault="009B001D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bCs/>
          <w:i/>
          <w:iCs/>
          <w:snapToGrid w:val="0"/>
          <w:color w:val="auto"/>
        </w:rPr>
      </w:pPr>
      <w:r>
        <w:rPr>
          <w:b/>
          <w:bCs/>
        </w:rPr>
        <w:t>Załącznik nr 1</w:t>
      </w:r>
    </w:p>
    <w:p w:rsidR="009B001D" w:rsidRPr="00B01A54" w:rsidRDefault="009B001D" w:rsidP="00481DD3">
      <w:pPr>
        <w:spacing w:before="240"/>
        <w:jc w:val="center"/>
        <w:rPr>
          <w:rFonts w:ascii="Calibri" w:hAnsi="Calibri" w:cs="Calibri"/>
          <w:i/>
          <w:iCs/>
        </w:rPr>
      </w:pPr>
      <w:r w:rsidRPr="00B01A54">
        <w:rPr>
          <w:rFonts w:ascii="Calibri" w:hAnsi="Calibri" w:cs="Calibri"/>
          <w:i/>
          <w:iCs/>
        </w:rPr>
        <w:t>WZÓR</w:t>
      </w:r>
    </w:p>
    <w:p w:rsidR="009B001D" w:rsidRPr="00A92300" w:rsidRDefault="009B001D" w:rsidP="00481DD3">
      <w:pPr>
        <w:spacing w:before="240"/>
        <w:jc w:val="center"/>
        <w:rPr>
          <w:rFonts w:ascii="Calibri" w:hAnsi="Calibri" w:cs="Calibri"/>
        </w:rPr>
      </w:pPr>
      <w:r w:rsidRPr="00A92300">
        <w:rPr>
          <w:rFonts w:ascii="Calibri" w:hAnsi="Calibri" w:cs="Calibri"/>
        </w:rPr>
        <w:t xml:space="preserve">OFERTA REALIZACJI ZADANIA PUBLICZNEGO* / </w:t>
      </w:r>
    </w:p>
    <w:p w:rsidR="009B001D" w:rsidRPr="00A92300" w:rsidRDefault="009B001D" w:rsidP="00481DD3">
      <w:pPr>
        <w:jc w:val="center"/>
        <w:rPr>
          <w:rFonts w:ascii="Calibri" w:hAnsi="Calibri" w:cs="Calibri"/>
        </w:rPr>
      </w:pPr>
      <w:r w:rsidRPr="00A92300">
        <w:rPr>
          <w:rFonts w:ascii="Calibri" w:hAnsi="Calibri" w:cs="Calibri"/>
        </w:rPr>
        <w:t xml:space="preserve">OFERTA WSPÓLNA REALIZACJI ZADANIA PUBLICZNEGO*, </w:t>
      </w:r>
    </w:p>
    <w:p w:rsidR="009B001D" w:rsidRDefault="009B001D" w:rsidP="00823407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O KTÓREJ</w:t>
      </w:r>
      <w:r w:rsidRPr="00A92300">
        <w:rPr>
          <w:rFonts w:ascii="Calibri" w:hAnsi="Calibri" w:cs="Calibri"/>
        </w:rPr>
        <w:t xml:space="preserve"> MOWA W </w:t>
      </w:r>
      <w:r>
        <w:rPr>
          <w:rFonts w:ascii="Calibri" w:hAnsi="Calibri" w:cs="Calibri"/>
        </w:rPr>
        <w:t>ART. 14 UST. 1</w:t>
      </w:r>
      <w:r w:rsidRPr="00A92300">
        <w:rPr>
          <w:rFonts w:ascii="Calibri" w:hAnsi="Calibri" w:cs="Calibri"/>
        </w:rPr>
        <w:t>*</w:t>
      </w:r>
      <w:r>
        <w:rPr>
          <w:rFonts w:ascii="Calibri" w:hAnsi="Calibri" w:cs="Calibri"/>
        </w:rPr>
        <w:t xml:space="preserve"> /</w:t>
      </w:r>
      <w:r w:rsidRPr="00A92300">
        <w:rPr>
          <w:rFonts w:ascii="Calibri" w:hAnsi="Calibri" w:cs="Calibri"/>
        </w:rPr>
        <w:t xml:space="preserve"> 2* USTAWY Z DNIA 24 KWIETNIA 2003 R. </w:t>
      </w:r>
      <w:r>
        <w:rPr>
          <w:rFonts w:ascii="Calibri" w:hAnsi="Calibri" w:cs="Calibri"/>
        </w:rPr>
        <w:br/>
      </w:r>
      <w:r w:rsidRPr="00A92300">
        <w:rPr>
          <w:rFonts w:ascii="Calibri" w:hAnsi="Calibri" w:cs="Calibri"/>
        </w:rPr>
        <w:t xml:space="preserve">O DZIAŁALNOŚCI POŻYTKU PUBLICZNEGO I O WOLONTARIACIE </w:t>
      </w:r>
      <w:r>
        <w:rPr>
          <w:rFonts w:ascii="Calibri" w:hAnsi="Calibri" w:cs="Calibri"/>
        </w:rPr>
        <w:br/>
      </w:r>
      <w:r w:rsidRPr="00A92300">
        <w:rPr>
          <w:rFonts w:ascii="Calibri" w:hAnsi="Calibri" w:cs="Calibri"/>
        </w:rPr>
        <w:t>(DZ. U. Z 2018 R. POZ. 450, Z PÓŹN. ZM.)</w:t>
      </w:r>
    </w:p>
    <w:p w:rsidR="009B001D" w:rsidRDefault="009B001D" w:rsidP="00823407">
      <w:pPr>
        <w:jc w:val="center"/>
        <w:rPr>
          <w:rFonts w:ascii="Calibri" w:hAnsi="Calibri" w:cs="Calibri"/>
        </w:rPr>
      </w:pPr>
    </w:p>
    <w:p w:rsidR="009B001D" w:rsidRDefault="009B001D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9B001D" w:rsidRDefault="009B001D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Ofertę należy wypełnić wyłącznie w białych pustych polach, zgodnie z instrukcjami umieszonymi przy poszczególnych polach lub w przypisach. </w:t>
      </w:r>
    </w:p>
    <w:p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9B001D" w:rsidRDefault="009B001D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>
        <w:rPr>
          <w:rFonts w:ascii="Calibri" w:hAnsi="Calibri" w:cs="Calibri"/>
          <w:color w:val="auto"/>
          <w:sz w:val="16"/>
          <w:szCs w:val="16"/>
        </w:rPr>
        <w:t>”.</w:t>
      </w:r>
    </w:p>
    <w:p w:rsidR="009B001D" w:rsidRDefault="009B001D" w:rsidP="004D1CD8">
      <w:pPr>
        <w:jc w:val="center"/>
        <w:rPr>
          <w:rFonts w:ascii="Calibri" w:hAnsi="Calibri" w:cs="Calibri"/>
        </w:rPr>
      </w:pPr>
    </w:p>
    <w:p w:rsidR="009B001D" w:rsidRPr="00A92300" w:rsidRDefault="009B001D" w:rsidP="004D1CD8">
      <w:pPr>
        <w:jc w:val="center"/>
        <w:rPr>
          <w:rFonts w:ascii="Calibri" w:hAnsi="Calibri" w:cs="Calibri"/>
        </w:rPr>
      </w:pPr>
    </w:p>
    <w:p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I. Podstawowe informacje o złożonej ofercie</w:t>
      </w:r>
    </w:p>
    <w:p w:rsidR="009B001D" w:rsidRPr="00D97AAD" w:rsidRDefault="009B001D" w:rsidP="007B60CF">
      <w:pPr>
        <w:jc w:val="both"/>
        <w:rPr>
          <w:rFonts w:ascii="Calibri" w:hAnsi="Calibri" w:cs="Calibri"/>
          <w:sz w:val="18"/>
          <w:szCs w:val="18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5433"/>
      </w:tblGrid>
      <w:tr w:rsidR="009B001D" w:rsidRPr="00D97AAD" w:rsidTr="00A51EF9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1. Organ administracji publicznej,</w:t>
            </w: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 którego jest adresowana oferta</w:t>
            </w:r>
            <w:r w:rsidRPr="00D97AAD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5433" w:type="dxa"/>
            <w:shd w:val="clear" w:color="auto" w:fill="FFFFFF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:rsidTr="00A51EF9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 w:rsidRPr="00B01A54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5433" w:type="dxa"/>
            <w:shd w:val="clear" w:color="auto" w:fill="FFFFFF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9B001D" w:rsidRPr="00D97AAD" w:rsidRDefault="009B001D" w:rsidP="007B60CF">
      <w:pPr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="Calibri" w:hAnsi="Calibri" w:cs="Calibri"/>
          <w:b/>
          <w:bCs/>
          <w:color w:val="auto"/>
          <w:sz w:val="22"/>
          <w:szCs w:val="22"/>
        </w:rPr>
        <w:t>t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 xml:space="preserve">) </w:t>
      </w:r>
    </w:p>
    <w:p w:rsidR="009B001D" w:rsidRPr="00D97AA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i/>
          <w:iCs/>
          <w:color w:val="auto"/>
          <w:sz w:val="20"/>
          <w:szCs w:val="20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395"/>
        <w:gridCol w:w="5433"/>
      </w:tblGrid>
      <w:tr w:rsidR="009B001D" w:rsidRPr="00D97AAD" w:rsidTr="00A51EF9">
        <w:trPr>
          <w:trHeight w:val="543"/>
        </w:trPr>
        <w:tc>
          <w:tcPr>
            <w:tcW w:w="9828" w:type="dxa"/>
            <w:gridSpan w:val="2"/>
            <w:shd w:val="clear" w:color="auto" w:fill="DDD9C3"/>
            <w:vAlign w:val="center"/>
          </w:tcPr>
          <w:p w:rsidR="009B001D" w:rsidRPr="00D97AAD" w:rsidRDefault="009B001D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t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),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forma prawna,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numer w Krajowym Rejestrze Sądowym lub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adres do korespondencji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, adres e-mail, numer telefonu</w:t>
            </w:r>
          </w:p>
        </w:tc>
      </w:tr>
      <w:tr w:rsidR="009B001D" w:rsidRPr="00D97AAD" w:rsidTr="00A51EF9">
        <w:trPr>
          <w:trHeight w:val="673"/>
        </w:trPr>
        <w:tc>
          <w:tcPr>
            <w:tcW w:w="9828" w:type="dxa"/>
            <w:gridSpan w:val="2"/>
            <w:shd w:val="clear" w:color="auto" w:fill="FFFFFF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:rsidTr="00A51EF9">
        <w:trPr>
          <w:trHeight w:val="993"/>
        </w:trPr>
        <w:tc>
          <w:tcPr>
            <w:tcW w:w="4395" w:type="dxa"/>
            <w:shd w:val="clear" w:color="auto" w:fill="DDD9C3"/>
            <w:vAlign w:val="center"/>
          </w:tcPr>
          <w:p w:rsidR="009B001D" w:rsidRPr="00D97AAD" w:rsidRDefault="009B001D" w:rsidP="007B60CF">
            <w:pPr>
              <w:ind w:left="176" w:hanging="176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ane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osoby upoważnionej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do składania wyjaśnień dotyczących oferty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 (np.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imię i nazwisko, </w:t>
            </w:r>
            <w:r w:rsidRPr="00D97AAD">
              <w:rPr>
                <w:rFonts w:ascii="Calibri" w:hAnsi="Calibr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5433" w:type="dxa"/>
            <w:shd w:val="clear" w:color="auto" w:fill="FFFFFF"/>
            <w:vAlign w:val="center"/>
          </w:tcPr>
          <w:p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9B001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9B001D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 xml:space="preserve">I. 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Opis zadania</w:t>
      </w:r>
    </w:p>
    <w:p w:rsidR="009B001D" w:rsidRPr="007B60CF" w:rsidRDefault="009B001D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ab/>
      </w: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926"/>
      </w:tblGrid>
      <w:tr w:rsidR="009B001D" w:rsidRPr="00D97AAD" w:rsidTr="00A51EF9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. Tytuł zadania publicznego</w:t>
            </w:r>
          </w:p>
        </w:tc>
        <w:tc>
          <w:tcPr>
            <w:tcW w:w="5462" w:type="dxa"/>
            <w:gridSpan w:val="8"/>
            <w:shd w:val="clear" w:color="auto" w:fill="FFFFFF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:rsidTr="00A51EF9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2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shd w:val="clear" w:color="auto" w:fill="DDD9C3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shd w:val="clear" w:color="auto" w:fill="FFFFFF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shd w:val="clear" w:color="auto" w:fill="DDD9C3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 xml:space="preserve">Data </w:t>
            </w:r>
          </w:p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  <w:r w:rsidRPr="00D97AAD">
              <w:rPr>
                <w:rFonts w:ascii="Calibri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926" w:type="dxa"/>
            <w:shd w:val="clear" w:color="auto" w:fill="FFFFFF"/>
          </w:tcPr>
          <w:p w:rsidR="009B001D" w:rsidRPr="00D97AAD" w:rsidRDefault="009B001D" w:rsidP="007B60C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D97AAD" w:rsidTr="00A51EF9">
        <w:trPr>
          <w:trHeight w:val="316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001D" w:rsidRPr="00964E80" w:rsidRDefault="009B001D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sz w:val="20"/>
                <w:szCs w:val="20"/>
              </w:rPr>
              <w:t>n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ależy wskazać i opisać: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>
              <w:rPr>
                <w:rFonts w:ascii="Calibri" w:hAnsi="Calibri" w:cs="Calibri"/>
                <w:sz w:val="20"/>
                <w:szCs w:val="20"/>
              </w:rPr>
              <w:t>d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ziałaniami podejmowanymi przez organizację lub inne podmioty)</w:t>
            </w:r>
          </w:p>
        </w:tc>
      </w:tr>
      <w:tr w:rsidR="009B001D" w:rsidRPr="00D97AAD" w:rsidTr="00A51EF9">
        <w:trPr>
          <w:trHeight w:val="681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7B60C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9B001D" w:rsidRPr="00D97AAD" w:rsidTr="00A51EF9">
        <w:trPr>
          <w:trHeight w:val="121"/>
        </w:trPr>
        <w:tc>
          <w:tcPr>
            <w:tcW w:w="9828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01D" w:rsidRPr="007B60CF" w:rsidRDefault="009B001D" w:rsidP="007B60C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4.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 i h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armonogram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działań </w:t>
            </w:r>
            <w:r w:rsidRPr="007B60CF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na rok ………………. </w:t>
            </w:r>
          </w:p>
          <w:p w:rsidR="009B001D" w:rsidRPr="007B60CF" w:rsidRDefault="009B001D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ależy wymienić i opisać w porządku logicznym wszystkie planowane w ofercie działania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oraz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określ</w:t>
            </w:r>
            <w:r>
              <w:rPr>
                <w:rFonts w:ascii="Calibri" w:hAnsi="Calibri" w:cs="Calibri"/>
                <w:sz w:val="20"/>
                <w:szCs w:val="20"/>
              </w:rPr>
              <w:t>ić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ich uczestników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i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 miejsce</w:t>
            </w:r>
            <w:r w:rsidRPr="007B60CF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7B60CF">
              <w:rPr>
                <w:rFonts w:ascii="Calibri" w:hAnsi="Calibri" w:cs="Calibri"/>
                <w:sz w:val="20"/>
                <w:szCs w:val="20"/>
              </w:rPr>
              <w:t xml:space="preserve">ich </w:t>
            </w:r>
            <w:r>
              <w:rPr>
                <w:rFonts w:ascii="Calibri" w:hAnsi="Calibri" w:cs="Calibri"/>
                <w:sz w:val="20"/>
                <w:szCs w:val="20"/>
              </w:rPr>
              <w:t>realizacji</w:t>
            </w:r>
            <w:r w:rsidRPr="007B60CF"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 w:rsidRPr="00416F88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9B001D" w:rsidRPr="0073200B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  <w:vertAlign w:val="superscript"/>
              </w:rPr>
            </w:pPr>
            <w:r w:rsidRPr="00416F88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18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9B001D" w:rsidRPr="0073200B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2"/>
            </w:r>
            <w:r w:rsidRPr="0073200B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B001D" w:rsidRPr="0073200B" w:rsidRDefault="009B001D" w:rsidP="003B048B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B001D" w:rsidRPr="00D97AAD" w:rsidRDefault="009B001D" w:rsidP="00416F88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B001D" w:rsidRPr="00D97AAD" w:rsidRDefault="009B001D" w:rsidP="00416F88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001D" w:rsidRPr="00D97AAD" w:rsidRDefault="009B001D" w:rsidP="007B60CF">
            <w:pPr>
              <w:jc w:val="center"/>
              <w:rPr>
                <w:rFonts w:ascii="Calibri" w:hAnsi="Calibri" w:cs="Calibri"/>
                <w:b/>
                <w:bCs/>
                <w:color w:val="auto"/>
              </w:rPr>
            </w:pPr>
          </w:p>
        </w:tc>
      </w:tr>
      <w:tr w:rsidR="009B001D" w:rsidRPr="00D97AAD" w:rsidTr="00A51EF9">
        <w:tc>
          <w:tcPr>
            <w:tcW w:w="9828" w:type="dxa"/>
            <w:gridSpan w:val="12"/>
            <w:shd w:val="clear" w:color="auto" w:fill="DDD9C3"/>
          </w:tcPr>
          <w:p w:rsidR="009B001D" w:rsidRPr="00033D1F" w:rsidRDefault="009B001D" w:rsidP="00E07C9D">
            <w:pPr>
              <w:ind w:left="317" w:hanging="283"/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033D1F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9B001D" w:rsidRPr="00033D1F" w:rsidRDefault="009B001D" w:rsidP="00E07C9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</w:t>
            </w:r>
            <w:r w:rsidRPr="00033D1F">
              <w:rPr>
                <w:rFonts w:ascii="Calibri" w:hAnsi="Calibri" w:cs="Calibri"/>
                <w:sz w:val="20"/>
                <w:szCs w:val="20"/>
              </w:rPr>
              <w:t>należy opisać:</w:t>
            </w:r>
          </w:p>
          <w:p w:rsidR="009B001D" w:rsidRPr="006B13DB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</w:t>
            </w:r>
            <w:r>
              <w:rPr>
                <w:rFonts w:ascii="Calibri" w:hAnsi="Calibri" w:cs="Calibri"/>
                <w:sz w:val="20"/>
                <w:szCs w:val="20"/>
              </w:rPr>
              <w:t>ików zadania) realizacji oferty?</w:t>
            </w:r>
          </w:p>
          <w:p w:rsidR="009B001D" w:rsidRPr="006B13DB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lastRenderedPageBreak/>
              <w:t>jaka zmiana społeczna zostanie osiągnięta poprzez realizację zadania?</w:t>
            </w:r>
          </w:p>
          <w:p w:rsidR="009B001D" w:rsidRPr="00E07C9D" w:rsidRDefault="009B001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 w:rsidRPr="006B13DB">
              <w:rPr>
                <w:rFonts w:ascii="Calibri" w:hAnsi="Calibri" w:cs="Calibri"/>
                <w:sz w:val="20"/>
                <w:szCs w:val="20"/>
              </w:rPr>
              <w:t>czy przewidywane jest wykorzystanie rezultatów osiągniętych w trakcie realizacji oferty w dalszych działaniach organizacji? – trwałość rezultatów zadania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9B001D" w:rsidRPr="00D97AAD" w:rsidTr="00A51EF9">
        <w:tc>
          <w:tcPr>
            <w:tcW w:w="9828" w:type="dxa"/>
            <w:gridSpan w:val="12"/>
            <w:shd w:val="clear" w:color="auto" w:fill="FFFFFF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</w:p>
        </w:tc>
      </w:tr>
      <w:tr w:rsidR="009B001D" w:rsidRPr="00D97AAD" w:rsidTr="00A51EF9">
        <w:trPr>
          <w:trHeight w:val="373"/>
        </w:trPr>
        <w:tc>
          <w:tcPr>
            <w:tcW w:w="9828" w:type="dxa"/>
            <w:gridSpan w:val="12"/>
            <w:shd w:val="clear" w:color="auto" w:fill="DDD9C3"/>
            <w:vAlign w:val="center"/>
          </w:tcPr>
          <w:p w:rsidR="009B001D" w:rsidRPr="00D97AAD" w:rsidRDefault="009B001D" w:rsidP="00323E2F">
            <w:pPr>
              <w:rPr>
                <w:rFonts w:ascii="Calibri" w:hAnsi="Calibri" w:cs="Calibri"/>
                <w:color w:val="auto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6. 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Pr="005C7C7D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3"/>
            </w:r>
            <w:r w:rsidRPr="005C7C7D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D97AAD" w:rsidTr="00A51EF9">
        <w:tc>
          <w:tcPr>
            <w:tcW w:w="3845" w:type="dxa"/>
            <w:gridSpan w:val="3"/>
            <w:shd w:val="clear" w:color="auto" w:fill="DDD9C3"/>
            <w:vAlign w:val="center"/>
          </w:tcPr>
          <w:p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3215" w:type="dxa"/>
            <w:gridSpan w:val="5"/>
            <w:shd w:val="clear" w:color="auto" w:fill="DDD9C3"/>
            <w:vAlign w:val="center"/>
          </w:tcPr>
          <w:p w:rsidR="009B001D" w:rsidRPr="00D97AAD" w:rsidRDefault="009B001D" w:rsidP="00323E2F">
            <w:pPr>
              <w:jc w:val="center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/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9B001D" w:rsidRPr="00D97AAD" w:rsidTr="00A51EF9">
        <w:tc>
          <w:tcPr>
            <w:tcW w:w="3845" w:type="dxa"/>
            <w:gridSpan w:val="3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9B001D" w:rsidRPr="00D97AAD" w:rsidTr="00A51EF9">
        <w:tc>
          <w:tcPr>
            <w:tcW w:w="3845" w:type="dxa"/>
            <w:gridSpan w:val="3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  <w:tr w:rsidR="009B001D" w:rsidRPr="00D97AAD" w:rsidTr="00A51EF9">
        <w:tc>
          <w:tcPr>
            <w:tcW w:w="3845" w:type="dxa"/>
            <w:gridSpan w:val="3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2768" w:type="dxa"/>
            <w:gridSpan w:val="4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  <w:tc>
          <w:tcPr>
            <w:tcW w:w="3215" w:type="dxa"/>
            <w:gridSpan w:val="5"/>
          </w:tcPr>
          <w:p w:rsidR="009B001D" w:rsidRPr="00D97AAD" w:rsidRDefault="009B001D" w:rsidP="00323E2F">
            <w:pPr>
              <w:jc w:val="both"/>
              <w:rPr>
                <w:rFonts w:ascii="Calibri" w:hAnsi="Calibri" w:cs="Calibri"/>
                <w:color w:val="auto"/>
              </w:rPr>
            </w:pPr>
          </w:p>
        </w:tc>
      </w:tr>
    </w:tbl>
    <w:p w:rsidR="009B001D" w:rsidRPr="00D97AAD" w:rsidRDefault="009B001D" w:rsidP="00237EAE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9B001D" w:rsidRPr="00E07C9D" w:rsidRDefault="009B001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IV.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Charakterystyka oferenta</w:t>
      </w:r>
    </w:p>
    <w:p w:rsidR="009B001D" w:rsidRPr="00D97AAD" w:rsidRDefault="009B001D" w:rsidP="00E07C9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tbl>
      <w:tblPr>
        <w:tblW w:w="532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6"/>
      </w:tblGrid>
      <w:tr w:rsidR="009B001D" w:rsidRPr="00D97AAD" w:rsidTr="00A51EF9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9B001D" w:rsidRPr="00D97AAD" w:rsidRDefault="009B001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Informacja o </w:t>
            </w:r>
            <w:r w:rsidRPr="005F1E86">
              <w:rPr>
                <w:rFonts w:ascii="Calibri" w:hAnsi="Calibri" w:cs="Calibri"/>
                <w:b/>
                <w:bCs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9B001D" w:rsidRPr="00D97AAD" w:rsidTr="00A51EF9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  <w:tr w:rsidR="009B001D" w:rsidRPr="00D97AAD" w:rsidTr="00A51EF9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01D" w:rsidRPr="00D97AAD" w:rsidRDefault="009B001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2</w:t>
            </w:r>
            <w:r w:rsidRPr="00B01A54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Zasoby</w:t>
            </w:r>
            <w:r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9B001D" w:rsidRPr="00D97AAD" w:rsidTr="00A51EF9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323E2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p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Kalkulacja przewidywanych kosztów realizacji zadania publicznego</w:t>
      </w:r>
    </w:p>
    <w:p w:rsidR="009B001D" w:rsidRDefault="009B001D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5214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32"/>
        <w:gridCol w:w="1336"/>
        <w:gridCol w:w="1261"/>
        <w:gridCol w:w="1330"/>
        <w:gridCol w:w="1134"/>
        <w:gridCol w:w="804"/>
        <w:gridCol w:w="704"/>
        <w:gridCol w:w="938"/>
        <w:gridCol w:w="1057"/>
      </w:tblGrid>
      <w:tr w:rsidR="009B001D" w:rsidRPr="003A2508" w:rsidTr="00A51EF9">
        <w:tc>
          <w:tcPr>
            <w:tcW w:w="5000" w:type="pct"/>
            <w:gridSpan w:val="9"/>
            <w:shd w:val="clear" w:color="auto" w:fill="DDD9C3"/>
            <w:vAlign w:val="center"/>
          </w:tcPr>
          <w:p w:rsidR="009B001D" w:rsidRPr="0059105B" w:rsidRDefault="009B001D" w:rsidP="0059105B">
            <w:pPr>
              <w:ind w:right="567"/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V.A Zestawienie kosztów realizacji zadania</w:t>
            </w:r>
          </w:p>
          <w:p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 w:rsidRPr="0059105B">
              <w:rPr>
                <w:rFonts w:ascii="Calibri" w:hAnsi="Calibri" w:cs="Calibri"/>
                <w:sz w:val="20"/>
                <w:szCs w:val="20"/>
              </w:rPr>
              <w:br/>
              <w:t>w sekcji V-B)</w:t>
            </w:r>
          </w:p>
        </w:tc>
      </w:tr>
      <w:tr w:rsidR="009B001D" w:rsidRPr="003A2508" w:rsidTr="00A51EF9">
        <w:tc>
          <w:tcPr>
            <w:tcW w:w="537" w:type="pct"/>
            <w:vMerge w:val="restar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696" w:type="pct"/>
            <w:vMerge w:val="restar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657" w:type="pct"/>
            <w:vMerge w:val="restar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693" w:type="pct"/>
            <w:vMerge w:val="restar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591" w:type="pct"/>
            <w:vMerge w:val="restar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1826" w:type="pct"/>
            <w:gridSpan w:val="4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9B001D" w:rsidRPr="003A2508">
        <w:tc>
          <w:tcPr>
            <w:tcW w:w="537" w:type="pct"/>
            <w:vMerge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6" w:type="pct"/>
            <w:vMerge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57" w:type="pct"/>
            <w:vMerge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693" w:type="pct"/>
            <w:vMerge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591" w:type="pct"/>
            <w:vMerge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419" w:type="pc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367" w:type="pc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489" w:type="pc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551" w:type="pct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4"/>
            </w:r>
            <w:r w:rsidRPr="0059105B"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3A2508" w:rsidTr="00A51EF9">
        <w:tc>
          <w:tcPr>
            <w:tcW w:w="537" w:type="pct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4463" w:type="pct"/>
            <w:gridSpan w:val="8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I.3.2.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:rsidTr="00A51EF9">
        <w:tc>
          <w:tcPr>
            <w:tcW w:w="3174" w:type="pct"/>
            <w:gridSpan w:val="5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5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:rsidTr="00A51EF9">
        <w:tc>
          <w:tcPr>
            <w:tcW w:w="537" w:type="pct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4463" w:type="pct"/>
            <w:gridSpan w:val="8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>
        <w:tc>
          <w:tcPr>
            <w:tcW w:w="53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96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  <w:r w:rsidRPr="0059105B"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65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93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91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:rsidTr="00A51EF9">
        <w:tc>
          <w:tcPr>
            <w:tcW w:w="3174" w:type="pct"/>
            <w:gridSpan w:val="5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B001D" w:rsidRPr="003A2508" w:rsidTr="00A51EF9">
        <w:tc>
          <w:tcPr>
            <w:tcW w:w="3174" w:type="pct"/>
            <w:gridSpan w:val="5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59105B"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41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367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8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49" w:type="pct"/>
          </w:tcPr>
          <w:p w:rsidR="009B001D" w:rsidRPr="0059105B" w:rsidRDefault="009B001D" w:rsidP="00323E2F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9B001D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5816"/>
        <w:gridCol w:w="1885"/>
        <w:gridCol w:w="1560"/>
      </w:tblGrid>
      <w:tr w:rsidR="009B001D" w:rsidRPr="00E617D8" w:rsidTr="00A51EF9">
        <w:tc>
          <w:tcPr>
            <w:tcW w:w="9828" w:type="dxa"/>
            <w:gridSpan w:val="4"/>
            <w:shd w:val="clear" w:color="auto" w:fill="DDD9C3"/>
          </w:tcPr>
          <w:p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V.B Źródła finansowania kosztów realizacji zadania</w:t>
            </w: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816" w:type="dxa"/>
            <w:shd w:val="clear" w:color="auto" w:fill="DDD9C3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1885" w:type="dxa"/>
            <w:shd w:val="clear" w:color="auto" w:fill="DDD9C3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1560" w:type="dxa"/>
            <w:shd w:val="clear" w:color="auto" w:fill="DDD9C3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5816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1885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5816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1885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5816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</w:t>
            </w:r>
            <w:r w:rsidRPr="0059105B"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5"/>
            </w:r>
            <w:r w:rsidRPr="0059105B"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885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5816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1885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5816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Wkład własny niefinansowy (osobowy i rzeczowy)</w:t>
            </w:r>
          </w:p>
        </w:tc>
        <w:tc>
          <w:tcPr>
            <w:tcW w:w="1885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5816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1885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6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9B001D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4399"/>
        <w:gridCol w:w="1262"/>
        <w:gridCol w:w="1200"/>
        <w:gridCol w:w="1200"/>
        <w:gridCol w:w="1200"/>
      </w:tblGrid>
      <w:tr w:rsidR="009B001D" w:rsidRPr="00E617D8" w:rsidTr="00A51EF9">
        <w:tc>
          <w:tcPr>
            <w:tcW w:w="9828" w:type="dxa"/>
            <w:gridSpan w:val="6"/>
            <w:shd w:val="clear" w:color="auto" w:fill="DDD9C3"/>
          </w:tcPr>
          <w:p w:rsidR="009B001D" w:rsidRPr="0059105B" w:rsidRDefault="009B001D" w:rsidP="0059105B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V.C Podział kosztów realizacji zadania pomiędzy oferentów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footnoteReference w:id="6"/>
            </w:r>
            <w:r w:rsidRPr="0059105B">
              <w:rPr>
                <w:rFonts w:ascii="Calibri" w:hAnsi="Calibri" w:cs="Calibri"/>
                <w:b/>
                <w:bCs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E617D8" w:rsidTr="00A51EF9">
        <w:tc>
          <w:tcPr>
            <w:tcW w:w="567" w:type="dxa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4399" w:type="dxa"/>
            <w:shd w:val="clear" w:color="auto" w:fill="DDD9C3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4862" w:type="dxa"/>
            <w:gridSpan w:val="4"/>
            <w:shd w:val="clear" w:color="auto" w:fill="DDD9C3"/>
            <w:vAlign w:val="center"/>
          </w:tcPr>
          <w:p w:rsidR="009B001D" w:rsidRPr="0059105B" w:rsidRDefault="009B001D" w:rsidP="0059105B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9B001D" w:rsidRPr="00E617D8" w:rsidTr="00A51EF9">
        <w:tc>
          <w:tcPr>
            <w:tcW w:w="4966" w:type="dxa"/>
            <w:gridSpan w:val="2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62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00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1</w:t>
            </w:r>
          </w:p>
        </w:tc>
        <w:tc>
          <w:tcPr>
            <w:tcW w:w="1200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2</w:t>
            </w:r>
          </w:p>
        </w:tc>
        <w:tc>
          <w:tcPr>
            <w:tcW w:w="1200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 w:rsidRPr="0059105B">
              <w:rPr>
                <w:rFonts w:ascii="Calibri" w:hAnsi="Calibri" w:cs="Calibri"/>
                <w:b/>
                <w:bCs/>
                <w:sz w:val="20"/>
                <w:szCs w:val="20"/>
              </w:rPr>
              <w:t>Rok 3</w:t>
            </w:r>
            <w:r w:rsidRPr="0059105B">
              <w:rPr>
                <w:rStyle w:val="Odwoanieprzypisudolnego"/>
                <w:rFonts w:ascii="Calibri" w:hAnsi="Calibri" w:cs="Calibri"/>
                <w:b/>
                <w:bCs/>
                <w:sz w:val="20"/>
                <w:szCs w:val="20"/>
              </w:rPr>
              <w:footnoteReference w:id="7"/>
            </w:r>
            <w:r w:rsidRPr="0059105B"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4399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1</w:t>
            </w:r>
          </w:p>
        </w:tc>
        <w:tc>
          <w:tcPr>
            <w:tcW w:w="1262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4399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2</w:t>
            </w:r>
          </w:p>
        </w:tc>
        <w:tc>
          <w:tcPr>
            <w:tcW w:w="1262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rPr>
          <w:trHeight w:val="199"/>
        </w:trPr>
        <w:tc>
          <w:tcPr>
            <w:tcW w:w="567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4399" w:type="dxa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Oferent 3</w:t>
            </w:r>
          </w:p>
        </w:tc>
        <w:tc>
          <w:tcPr>
            <w:tcW w:w="1262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c>
          <w:tcPr>
            <w:tcW w:w="567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9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262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9B001D" w:rsidRPr="00E617D8" w:rsidTr="00A51EF9">
        <w:tc>
          <w:tcPr>
            <w:tcW w:w="4966" w:type="dxa"/>
            <w:gridSpan w:val="2"/>
            <w:shd w:val="clear" w:color="auto" w:fill="DDD9C3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  <w:r w:rsidRPr="0059105B"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1262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00" w:type="dxa"/>
          </w:tcPr>
          <w:p w:rsidR="009B001D" w:rsidRPr="0059105B" w:rsidRDefault="009B001D" w:rsidP="00323E2F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9B001D" w:rsidRDefault="009B001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20"/>
          <w:szCs w:val="20"/>
        </w:rPr>
      </w:pPr>
    </w:p>
    <w:p w:rsidR="009B001D" w:rsidRPr="00E617D8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Inne informacje</w:t>
      </w:r>
    </w:p>
    <w:p w:rsidR="009B001D" w:rsidRPr="00D97AAD" w:rsidRDefault="009B001D" w:rsidP="00BF205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color w:val="auto"/>
          <w:sz w:val="16"/>
          <w:szCs w:val="16"/>
        </w:rPr>
      </w:pPr>
    </w:p>
    <w:tbl>
      <w:tblPr>
        <w:tblW w:w="5323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6"/>
      </w:tblGrid>
      <w:tr w:rsidR="009B001D" w:rsidRPr="00D97AAD" w:rsidTr="00A51EF9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>Deklaracja o zamiarze odpłatnego lub nieodpłatnego wykonania zadania publicznego.</w:t>
            </w:r>
          </w:p>
          <w:p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9B001D" w:rsidRPr="008B5E56" w:rsidRDefault="009B001D" w:rsidP="008B5E56">
            <w:pPr>
              <w:pStyle w:val="Akapitzlist"/>
              <w:numPr>
                <w:ilvl w:val="0"/>
                <w:numId w:val="39"/>
              </w:numPr>
              <w:rPr>
                <w:rFonts w:ascii="Calibri" w:hAnsi="Calibri" w:cs="Calibri"/>
                <w:i/>
                <w:iCs/>
                <w:color w:val="auto"/>
                <w:sz w:val="18"/>
                <w:szCs w:val="18"/>
              </w:rPr>
            </w:pPr>
            <w:r w:rsidRPr="008B5E56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Inne działania, </w:t>
            </w:r>
            <w:r w:rsidRPr="008B5E56">
              <w:rPr>
                <w:rFonts w:ascii="Calibri" w:hAnsi="Calibri" w:cs="Calibri"/>
                <w:b/>
                <w:bCs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 w:rsidR="009B001D" w:rsidRPr="00D97AAD" w:rsidTr="00A51EF9">
        <w:trPr>
          <w:trHeight w:val="557"/>
        </w:trPr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  <w:p w:rsidR="009B001D" w:rsidRPr="00D97AAD" w:rsidRDefault="009B001D" w:rsidP="00BC375F">
            <w:pPr>
              <w:spacing w:line="360" w:lineRule="auto"/>
              <w:jc w:val="both"/>
              <w:rPr>
                <w:rFonts w:ascii="Calibri" w:hAnsi="Calibri" w:cs="Calibri"/>
              </w:rPr>
            </w:pPr>
          </w:p>
        </w:tc>
      </w:tr>
    </w:tbl>
    <w:p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9B001D" w:rsidRPr="00E617D8" w:rsidRDefault="009B001D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color w:val="auto"/>
          <w:sz w:val="22"/>
          <w:szCs w:val="22"/>
        </w:rPr>
      </w:pP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V</w:t>
      </w:r>
      <w:r>
        <w:rPr>
          <w:rFonts w:ascii="Calibri" w:hAnsi="Calibri" w:cs="Calibri"/>
          <w:b/>
          <w:bCs/>
          <w:color w:val="auto"/>
          <w:sz w:val="22"/>
          <w:szCs w:val="22"/>
        </w:rPr>
        <w:t>II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>.</w:t>
      </w:r>
      <w:r w:rsidRPr="00D97AAD">
        <w:rPr>
          <w:rFonts w:ascii="Calibri" w:hAnsi="Calibri" w:cs="Calibri"/>
          <w:b/>
          <w:bCs/>
          <w:color w:val="auto"/>
          <w:sz w:val="22"/>
          <w:szCs w:val="22"/>
        </w:rPr>
        <w:tab/>
      </w:r>
      <w:r>
        <w:rPr>
          <w:rFonts w:ascii="Calibri" w:hAnsi="Calibri" w:cs="Calibri"/>
          <w:b/>
          <w:bCs/>
          <w:color w:val="auto"/>
          <w:sz w:val="22"/>
          <w:szCs w:val="22"/>
        </w:rPr>
        <w:t>Oświadczenia</w:t>
      </w:r>
    </w:p>
    <w:p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9B001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  <w:r>
        <w:rPr>
          <w:rFonts w:ascii="Calibri" w:hAnsi="Calibri" w:cs="Calibri"/>
          <w:color w:val="auto"/>
          <w:sz w:val="18"/>
          <w:szCs w:val="18"/>
        </w:rPr>
        <w:t>Oświadczam(-m</w:t>
      </w:r>
      <w:r w:rsidRPr="00D97AAD">
        <w:rPr>
          <w:rFonts w:ascii="Calibri" w:hAnsi="Calibri" w:cs="Calibri"/>
          <w:color w:val="auto"/>
          <w:sz w:val="18"/>
          <w:szCs w:val="18"/>
        </w:rPr>
        <w:t>y)</w:t>
      </w:r>
      <w:r>
        <w:rPr>
          <w:rFonts w:ascii="Calibri" w:hAnsi="Calibri" w:cs="Calibri"/>
          <w:color w:val="auto"/>
          <w:sz w:val="18"/>
          <w:szCs w:val="18"/>
        </w:rPr>
        <w:t>,</w:t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 że:</w:t>
      </w:r>
    </w:p>
    <w:p w:rsidR="009B001D" w:rsidRPr="00D97AAD" w:rsidRDefault="009B001D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8"/>
          <w:szCs w:val="18"/>
        </w:rPr>
      </w:pPr>
    </w:p>
    <w:p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1)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>
        <w:rPr>
          <w:rFonts w:ascii="Calibri" w:hAnsi="Calibri" w:cs="Calibri"/>
          <w:color w:val="auto"/>
          <w:sz w:val="18"/>
          <w:szCs w:val="18"/>
        </w:rPr>
        <w:br/>
        <w:t>oferenta</w:t>
      </w:r>
      <w:r w:rsidRPr="00D97AAD">
        <w:rPr>
          <w:rFonts w:ascii="Calibri" w:hAnsi="Calibri" w:cs="Calibri"/>
          <w:color w:val="auto"/>
          <w:sz w:val="18"/>
          <w:szCs w:val="18"/>
        </w:rPr>
        <w:t>(-</w:t>
      </w:r>
      <w:proofErr w:type="spellStart"/>
      <w:r>
        <w:rPr>
          <w:rFonts w:ascii="Calibri" w:hAnsi="Calibri" w:cs="Calibri"/>
          <w:color w:val="auto"/>
          <w:sz w:val="18"/>
          <w:szCs w:val="18"/>
        </w:rPr>
        <w:t>t</w:t>
      </w:r>
      <w:r w:rsidRPr="00D97AAD">
        <w:rPr>
          <w:rFonts w:ascii="Calibri" w:hAnsi="Calibri" w:cs="Calibri"/>
          <w:color w:val="auto"/>
          <w:sz w:val="18"/>
          <w:szCs w:val="18"/>
        </w:rPr>
        <w:t>ów</w:t>
      </w:r>
      <w:proofErr w:type="spellEnd"/>
      <w:r w:rsidRPr="00D97AAD">
        <w:rPr>
          <w:rFonts w:ascii="Calibri" w:hAnsi="Calibri" w:cs="Calibri"/>
          <w:color w:val="auto"/>
          <w:sz w:val="18"/>
          <w:szCs w:val="18"/>
        </w:rPr>
        <w:t>);</w:t>
      </w:r>
    </w:p>
    <w:p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3)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>oferent*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oferenci* składaj</w:t>
      </w:r>
      <w:r>
        <w:rPr>
          <w:rFonts w:ascii="Calibri" w:hAnsi="Calibri" w:cs="Calibri"/>
          <w:color w:val="auto"/>
          <w:sz w:val="18"/>
          <w:szCs w:val="18"/>
        </w:rPr>
        <w:t>ący niniejszą ofertę nie zalega(-</w:t>
      </w:r>
      <w:proofErr w:type="gramStart"/>
      <w:r>
        <w:rPr>
          <w:rFonts w:ascii="Calibri" w:hAnsi="Calibri" w:cs="Calibri"/>
          <w:color w:val="auto"/>
          <w:sz w:val="18"/>
          <w:szCs w:val="18"/>
        </w:rPr>
        <w:t>ją)*</w:t>
      </w:r>
      <w:proofErr w:type="gramEnd"/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zalega(-ją)* z opłacaniem należności z tytułu zobowiązań podatkowych;</w:t>
      </w:r>
    </w:p>
    <w:p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4) oferent*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oferenci* składaj</w:t>
      </w:r>
      <w:r>
        <w:rPr>
          <w:rFonts w:ascii="Calibri" w:hAnsi="Calibri" w:cs="Calibri"/>
          <w:color w:val="auto"/>
          <w:sz w:val="18"/>
          <w:szCs w:val="18"/>
        </w:rPr>
        <w:t>ący niniejszą ofertę nie zalega(-</w:t>
      </w:r>
      <w:proofErr w:type="gramStart"/>
      <w:r>
        <w:rPr>
          <w:rFonts w:ascii="Calibri" w:hAnsi="Calibri" w:cs="Calibri"/>
          <w:color w:val="auto"/>
          <w:sz w:val="18"/>
          <w:szCs w:val="18"/>
        </w:rPr>
        <w:t>ją)*</w:t>
      </w:r>
      <w:proofErr w:type="gramEnd"/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zalega(-ją)* z opłacaniem należności z tytułu składek na ubezpieczenia społeczne;</w:t>
      </w:r>
    </w:p>
    <w:p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5)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>dane zawarte w części II niniejszej oferty są zgodne z Krajowym Rejestrem Sądowym*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/</w:t>
      </w:r>
      <w:r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>właściwą ewidencją*;</w:t>
      </w:r>
    </w:p>
    <w:p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6)</w:t>
      </w:r>
      <w:r w:rsidRPr="00D97AAD">
        <w:rPr>
          <w:rFonts w:ascii="Calibri" w:hAnsi="Calibri" w:cs="Calibri"/>
          <w:color w:val="auto"/>
          <w:sz w:val="18"/>
          <w:szCs w:val="18"/>
        </w:rPr>
        <w:tab/>
        <w:t xml:space="preserve">wszystkie informacje podane w ofercie oraz załącznikach są zgodne z aktualnym stanem prawnym </w:t>
      </w:r>
      <w:r w:rsidRPr="00D97AAD">
        <w:rPr>
          <w:rFonts w:ascii="Calibri" w:hAnsi="Calibri" w:cs="Calibri"/>
          <w:color w:val="auto"/>
          <w:sz w:val="18"/>
          <w:szCs w:val="18"/>
        </w:rPr>
        <w:br/>
        <w:t>i faktycznym;</w:t>
      </w:r>
    </w:p>
    <w:p w:rsidR="009B001D" w:rsidRDefault="009B001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  <w:r w:rsidRPr="00D97AAD">
        <w:rPr>
          <w:rFonts w:ascii="Calibri" w:hAnsi="Calibri" w:cs="Calibri"/>
          <w:color w:val="auto"/>
          <w:sz w:val="18"/>
          <w:szCs w:val="18"/>
        </w:rPr>
        <w:t>7)</w:t>
      </w:r>
      <w:r>
        <w:rPr>
          <w:rFonts w:ascii="Calibri" w:hAnsi="Calibri" w:cs="Calibri"/>
          <w:color w:val="auto"/>
          <w:sz w:val="18"/>
          <w:szCs w:val="18"/>
        </w:rPr>
        <w:tab/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="Calibri" w:hAnsi="Calibri" w:cs="Calibri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Pr="00C65320">
        <w:rPr>
          <w:rFonts w:ascii="Calibri" w:hAnsi="Calibri" w:cs="Calibri"/>
          <w:color w:val="auto"/>
          <w:sz w:val="18"/>
          <w:szCs w:val="18"/>
        </w:rPr>
        <w:t xml:space="preserve"> </w:t>
      </w:r>
      <w:r w:rsidRPr="00D97AAD">
        <w:rPr>
          <w:rFonts w:ascii="Calibri" w:hAnsi="Calibri" w:cs="Calibri"/>
          <w:color w:val="auto"/>
          <w:sz w:val="18"/>
          <w:szCs w:val="18"/>
        </w:rPr>
        <w:t xml:space="preserve">dotyczą te dane, złożyły stosowne oświadczenia zgodnie </w:t>
      </w:r>
      <w:r>
        <w:rPr>
          <w:rFonts w:ascii="Calibri" w:hAnsi="Calibri" w:cs="Calibri"/>
          <w:color w:val="auto"/>
          <w:sz w:val="18"/>
          <w:szCs w:val="18"/>
        </w:rPr>
        <w:t xml:space="preserve">z przepisami o ochronie danych osobowych. </w:t>
      </w:r>
    </w:p>
    <w:p w:rsidR="009B001D" w:rsidRPr="00D97AAD" w:rsidRDefault="009B001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18"/>
          <w:szCs w:val="18"/>
        </w:rPr>
      </w:pPr>
    </w:p>
    <w:p w:rsidR="009B001D" w:rsidRPr="00D97AAD" w:rsidRDefault="009B001D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color w:val="auto"/>
          <w:sz w:val="20"/>
          <w:szCs w:val="20"/>
        </w:rPr>
      </w:pPr>
    </w:p>
    <w:p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  <w:r w:rsidRPr="009F735C">
        <w:rPr>
          <w:rFonts w:ascii="Calibri" w:hAnsi="Calibri" w:cs="Calibri"/>
          <w:color w:val="auto"/>
          <w:sz w:val="20"/>
          <w:szCs w:val="20"/>
        </w:rPr>
        <w:t xml:space="preserve"> </w:t>
      </w:r>
      <w:r>
        <w:rPr>
          <w:rFonts w:ascii="Calibri" w:hAnsi="Calibri" w:cs="Calibri"/>
          <w:color w:val="auto"/>
          <w:sz w:val="20"/>
          <w:szCs w:val="20"/>
        </w:rPr>
        <w:t xml:space="preserve">                                                       </w:t>
      </w:r>
      <w:r w:rsidRPr="00D97AAD">
        <w:rPr>
          <w:rFonts w:ascii="Calibri" w:hAnsi="Calibri" w:cs="Calibri"/>
          <w:color w:val="auto"/>
          <w:sz w:val="20"/>
          <w:szCs w:val="20"/>
        </w:rPr>
        <w:t>Data ........................................................</w:t>
      </w:r>
    </w:p>
    <w:p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9B001D" w:rsidRPr="00D97AAD" w:rsidRDefault="009B001D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>.................................................................</w:t>
      </w:r>
    </w:p>
    <w:p w:rsidR="009B001D" w:rsidRPr="00F56D0C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 xml:space="preserve">(podpis osoby upoważnionej lub podpisy </w:t>
      </w:r>
    </w:p>
    <w:p w:rsidR="009B001D" w:rsidRPr="00F56D0C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 xml:space="preserve">osób upoważnionych do składania oświadczeń </w:t>
      </w:r>
    </w:p>
    <w:p w:rsidR="009B001D" w:rsidRPr="00D97AAD" w:rsidRDefault="009B001D" w:rsidP="00B01A5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20"/>
          <w:szCs w:val="20"/>
        </w:rPr>
      </w:pPr>
      <w:r w:rsidRPr="00F56D0C">
        <w:rPr>
          <w:rFonts w:ascii="Calibri" w:hAnsi="Calibri" w:cs="Calibri"/>
          <w:color w:val="auto"/>
          <w:sz w:val="16"/>
          <w:szCs w:val="16"/>
        </w:rPr>
        <w:t>woli w imieniu oferentów)</w:t>
      </w:r>
    </w:p>
    <w:p w:rsidR="009B001D" w:rsidRPr="003A2508" w:rsidRDefault="009B001D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Calibri"/>
          <w:color w:val="auto"/>
          <w:sz w:val="20"/>
          <w:szCs w:val="20"/>
        </w:rPr>
      </w:pPr>
      <w:r w:rsidRPr="00D97AAD">
        <w:rPr>
          <w:rFonts w:ascii="Calibri" w:hAnsi="Calibri" w:cs="Calibri"/>
          <w:color w:val="auto"/>
          <w:sz w:val="20"/>
          <w:szCs w:val="20"/>
        </w:rPr>
        <w:tab/>
      </w:r>
    </w:p>
    <w:sectPr w:rsidR="009B001D" w:rsidRPr="003A2508" w:rsidSect="003A2508">
      <w:headerReference w:type="default" r:id="rId7"/>
      <w:footerReference w:type="default" r:id="rId8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51FA" w:rsidRDefault="005551FA">
      <w:r>
        <w:separator/>
      </w:r>
    </w:p>
  </w:endnote>
  <w:endnote w:type="continuationSeparator" w:id="0">
    <w:p w:rsidR="005551FA" w:rsidRDefault="00555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01D" w:rsidRDefault="009B001D">
    <w:pPr>
      <w:pStyle w:val="Stopka"/>
      <w:jc w:val="right"/>
    </w:pPr>
    <w:r w:rsidRPr="0018076C">
      <w:rPr>
        <w:rFonts w:ascii="Calibri" w:hAnsi="Calibri" w:cs="Calibri"/>
        <w:sz w:val="22"/>
        <w:szCs w:val="22"/>
      </w:rPr>
      <w:fldChar w:fldCharType="begin"/>
    </w:r>
    <w:r w:rsidRPr="0018076C">
      <w:rPr>
        <w:rFonts w:ascii="Calibri" w:hAnsi="Calibri" w:cs="Calibri"/>
        <w:sz w:val="22"/>
        <w:szCs w:val="22"/>
      </w:rPr>
      <w:instrText>PAGE   \* MERGEFORMAT</w:instrText>
    </w:r>
    <w:r w:rsidRPr="0018076C">
      <w:rPr>
        <w:rFonts w:ascii="Calibri" w:hAnsi="Calibri" w:cs="Calibri"/>
        <w:sz w:val="22"/>
        <w:szCs w:val="22"/>
      </w:rPr>
      <w:fldChar w:fldCharType="separate"/>
    </w:r>
    <w:r>
      <w:rPr>
        <w:rFonts w:ascii="Calibri" w:hAnsi="Calibri" w:cs="Calibri"/>
        <w:noProof/>
        <w:sz w:val="22"/>
        <w:szCs w:val="22"/>
      </w:rPr>
      <w:t>1</w:t>
    </w:r>
    <w:r w:rsidRPr="0018076C">
      <w:rPr>
        <w:rFonts w:ascii="Calibri" w:hAnsi="Calibri" w:cs="Calibri"/>
        <w:sz w:val="22"/>
        <w:szCs w:val="22"/>
      </w:rPr>
      <w:fldChar w:fldCharType="end"/>
    </w:r>
  </w:p>
  <w:p w:rsidR="009B001D" w:rsidRDefault="009B00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51FA" w:rsidRDefault="005551FA">
      <w:r>
        <w:separator/>
      </w:r>
    </w:p>
  </w:footnote>
  <w:footnote w:type="continuationSeparator" w:id="0">
    <w:p w:rsidR="005551FA" w:rsidRDefault="005551FA">
      <w:r>
        <w:continuationSeparator/>
      </w:r>
    </w:p>
  </w:footnote>
  <w:footnote w:id="1">
    <w:p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69455F">
        <w:rPr>
          <w:rFonts w:ascii="Calibri" w:hAnsi="Calibri" w:cs="Calibri"/>
          <w:sz w:val="16"/>
          <w:szCs w:val="16"/>
          <w:vertAlign w:val="superscript"/>
        </w:rPr>
        <w:footnoteRef/>
      </w:r>
      <w:proofErr w:type="gramStart"/>
      <w:r w:rsidRPr="0069455F">
        <w:rPr>
          <w:rFonts w:ascii="Calibri" w:hAnsi="Calibri" w:cs="Calibri"/>
          <w:sz w:val="16"/>
          <w:szCs w:val="16"/>
          <w:vertAlign w:val="superscript"/>
        </w:rPr>
        <w:t>)</w:t>
      </w:r>
      <w:r w:rsidRPr="0069455F"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 </w:t>
      </w:r>
      <w:proofErr w:type="gramEnd"/>
      <w:r w:rsidRPr="003A2508">
        <w:rPr>
          <w:rFonts w:ascii="Calibri" w:hAnsi="Calibri" w:cs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69455F">
        <w:rPr>
          <w:rFonts w:ascii="Calibri" w:hAnsi="Calibri" w:cs="Calibri"/>
          <w:sz w:val="16"/>
          <w:szCs w:val="16"/>
          <w:vertAlign w:val="superscript"/>
        </w:rPr>
        <w:footnoteRef/>
      </w:r>
      <w:proofErr w:type="gramStart"/>
      <w:r w:rsidRPr="0069455F">
        <w:rPr>
          <w:rFonts w:ascii="Calibri" w:hAnsi="Calibri" w:cs="Calibri"/>
          <w:sz w:val="16"/>
          <w:szCs w:val="16"/>
          <w:vertAlign w:val="superscript"/>
        </w:rPr>
        <w:t>)</w:t>
      </w:r>
      <w:r w:rsidRPr="0069455F"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</w:t>
      </w:r>
      <w:r w:rsidRPr="00FE7076">
        <w:rPr>
          <w:rFonts w:ascii="Calibri" w:hAnsi="Calibri" w:cs="Calibri"/>
          <w:sz w:val="18"/>
          <w:szCs w:val="18"/>
        </w:rPr>
        <w:t>Dotyczy</w:t>
      </w:r>
      <w:proofErr w:type="gramEnd"/>
      <w:r w:rsidRPr="00FE7076">
        <w:rPr>
          <w:rFonts w:ascii="Calibri" w:hAnsi="Calibri" w:cs="Calibri"/>
          <w:sz w:val="18"/>
          <w:szCs w:val="18"/>
        </w:rPr>
        <w:t xml:space="preserve">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9B001D" w:rsidRDefault="009B001D" w:rsidP="003A2508">
      <w:pPr>
        <w:widowControl w:val="0"/>
        <w:autoSpaceDE w:val="0"/>
        <w:autoSpaceDN w:val="0"/>
        <w:adjustRightInd w:val="0"/>
        <w:ind w:left="284" w:hanging="284"/>
        <w:jc w:val="both"/>
      </w:pPr>
      <w:r w:rsidRPr="002E6FE3">
        <w:rPr>
          <w:rFonts w:ascii="Calibri" w:hAnsi="Calibri" w:cs="Calibri"/>
          <w:sz w:val="16"/>
          <w:szCs w:val="16"/>
          <w:vertAlign w:val="superscript"/>
        </w:rPr>
        <w:footnoteRef/>
      </w:r>
      <w:proofErr w:type="gramStart"/>
      <w:r w:rsidRPr="002E6FE3">
        <w:rPr>
          <w:rFonts w:ascii="Calibri" w:hAnsi="Calibri" w:cs="Calibri"/>
          <w:sz w:val="16"/>
          <w:szCs w:val="16"/>
          <w:vertAlign w:val="superscript"/>
        </w:rPr>
        <w:t>)</w:t>
      </w:r>
      <w:r w:rsidRPr="004C2968"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Organ</w:t>
      </w:r>
      <w:proofErr w:type="gramEnd"/>
      <w:r>
        <w:rPr>
          <w:rFonts w:ascii="Calibri" w:hAnsi="Calibri" w:cs="Calibri"/>
          <w:sz w:val="18"/>
          <w:szCs w:val="18"/>
        </w:rPr>
        <w:t xml:space="preserve">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4">
    <w:p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</w:t>
      </w:r>
      <w:r>
        <w:rPr>
          <w:rFonts w:ascii="Calibri" w:hAnsi="Calibri" w:cs="Calibri"/>
          <w:sz w:val="18"/>
          <w:szCs w:val="18"/>
        </w:rPr>
        <w:t>.</w:t>
      </w:r>
    </w:p>
  </w:footnote>
  <w:footnote w:id="5">
    <w:p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Suma pól 3.1. i 3.2.</w:t>
      </w:r>
    </w:p>
  </w:footnote>
  <w:footnote w:id="6">
    <w:p w:rsidR="009B001D" w:rsidRDefault="009B001D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Sekcję V.C należy uzupełnić w przypadku oferty wspólnej.</w:t>
      </w:r>
    </w:p>
  </w:footnote>
  <w:footnote w:id="7">
    <w:p w:rsidR="009B001D" w:rsidRDefault="009B001D">
      <w:pPr>
        <w:pStyle w:val="Tekstprzypisudolnego"/>
      </w:pPr>
      <w:r w:rsidRPr="00381637">
        <w:rPr>
          <w:rFonts w:ascii="Calibri" w:hAnsi="Calibri" w:cs="Calibri"/>
          <w:sz w:val="16"/>
          <w:szCs w:val="16"/>
          <w:vertAlign w:val="superscript"/>
        </w:rPr>
        <w:footnoteRef/>
      </w:r>
      <w:r w:rsidRPr="00381637">
        <w:rPr>
          <w:rFonts w:ascii="Calibri" w:hAnsi="Calibri" w:cs="Calibri"/>
          <w:sz w:val="16"/>
          <w:szCs w:val="16"/>
          <w:vertAlign w:val="superscript"/>
        </w:rPr>
        <w:t>)</w:t>
      </w:r>
      <w:r w:rsidRPr="00F621DF">
        <w:rPr>
          <w:rFonts w:ascii="Calibri" w:hAnsi="Calibri" w:cs="Calibr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001D" w:rsidRDefault="009B0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ocumentProtection w:edit="trackedChanges" w:enforcement="0"/>
  <w:defaultTabStop w:val="720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3E2F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51F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105B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1199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001D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1EF9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252C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A7462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F939790-B61A-4E17-9481-4E91F60AD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iPriority="0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locked="1" w:semiHidden="1" w:uiPriority="0" w:unhideWhenUsed="1"/>
    <w:lsdException w:name="Table Web 1" w:semiHidden="1" w:unhideWhenUsed="1"/>
    <w:lsdException w:name="Table Web 2" w:semiHidden="1" w:unhideWhenUsed="1"/>
    <w:lsdException w:name="Table Web 3" w:locked="1" w:semiHidden="1" w:uiPriority="0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480E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480E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480E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480E"/>
    <w:rPr>
      <w:rFonts w:asciiTheme="minorHAnsi" w:eastAsiaTheme="minorEastAsia" w:hAnsiTheme="minorHAnsi" w:cstheme="minorBidi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480E"/>
    <w:rPr>
      <w:rFonts w:asciiTheme="minorHAnsi" w:eastAsiaTheme="minorEastAsia" w:hAnsiTheme="minorHAnsi" w:cstheme="minorBidi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480E"/>
    <w:rPr>
      <w:rFonts w:asciiTheme="minorHAnsi" w:eastAsiaTheme="minorEastAsia" w:hAnsiTheme="minorHAnsi" w:cstheme="minorBidi"/>
      <w:b/>
      <w:bCs/>
      <w:color w:val="000000"/>
    </w:rPr>
  </w:style>
  <w:style w:type="paragraph" w:styleId="Tytu">
    <w:name w:val="Title"/>
    <w:basedOn w:val="Normalny"/>
    <w:link w:val="TytuZnak"/>
    <w:uiPriority w:val="99"/>
    <w:qFormat/>
    <w:pPr>
      <w:spacing w:before="240" w:after="60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DA480E"/>
    <w:rPr>
      <w:rFonts w:asciiTheme="majorHAnsi" w:eastAsiaTheme="majorEastAsia" w:hAnsiTheme="majorHAnsi" w:cstheme="majorBidi"/>
      <w:b/>
      <w:bCs/>
      <w:color w:val="000000"/>
      <w:kern w:val="28"/>
      <w:sz w:val="32"/>
      <w:szCs w:val="32"/>
    </w:rPr>
  </w:style>
  <w:style w:type="paragraph" w:styleId="Podtytu">
    <w:name w:val="Subtitle"/>
    <w:basedOn w:val="Normalny"/>
    <w:link w:val="PodtytuZnak"/>
    <w:uiPriority w:val="99"/>
    <w:qFormat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uiPriority w:val="11"/>
    <w:rsid w:val="00DA480E"/>
    <w:rPr>
      <w:rFonts w:asciiTheme="majorHAnsi" w:eastAsiaTheme="majorEastAsia" w:hAnsiTheme="majorHAnsi" w:cstheme="majorBidi"/>
      <w:color w:val="000000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3F4811"/>
    <w:rPr>
      <w:color w:val="000000"/>
    </w:rPr>
  </w:style>
  <w:style w:type="table" w:styleId="Tabela-Siatka">
    <w:name w:val="Table Grid"/>
    <w:basedOn w:val="Standardowy"/>
    <w:uiPriority w:val="99"/>
    <w:rsid w:val="00752B2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720D5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locked/>
    <w:rsid w:val="00720D5F"/>
    <w:rPr>
      <w:color w:val="000000"/>
    </w:rPr>
  </w:style>
  <w:style w:type="character" w:styleId="Odwoanieprzypisukocowego">
    <w:name w:val="endnote reference"/>
    <w:basedOn w:val="Domylnaczcionkaakapitu"/>
    <w:uiPriority w:val="99"/>
    <w:semiHidden/>
    <w:rsid w:val="00720D5F"/>
    <w:rPr>
      <w:vertAlign w:val="superscript"/>
    </w:rPr>
  </w:style>
  <w:style w:type="paragraph" w:styleId="Lista">
    <w:name w:val="List"/>
    <w:basedOn w:val="Normalny"/>
    <w:uiPriority w:val="99"/>
    <w:rsid w:val="001E0AB6"/>
    <w:pPr>
      <w:ind w:left="283" w:hanging="283"/>
    </w:pPr>
  </w:style>
  <w:style w:type="paragraph" w:styleId="Lista2">
    <w:name w:val="List 2"/>
    <w:basedOn w:val="Normalny"/>
    <w:uiPriority w:val="99"/>
    <w:rsid w:val="001E0AB6"/>
    <w:pPr>
      <w:ind w:left="566" w:hanging="283"/>
    </w:pPr>
  </w:style>
  <w:style w:type="paragraph" w:styleId="Tekstpodstawowy">
    <w:name w:val="Body Text"/>
    <w:basedOn w:val="Normalny"/>
    <w:link w:val="TekstpodstawowyZnak"/>
    <w:uiPriority w:val="99"/>
    <w:rsid w:val="001E0A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E405A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4659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65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B46598"/>
    <w:rPr>
      <w:b/>
      <w:bCs/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DF5A80"/>
    <w:pPr>
      <w:ind w:left="720"/>
    </w:pPr>
  </w:style>
  <w:style w:type="character" w:customStyle="1" w:styleId="luchili">
    <w:name w:val="luc_hili"/>
    <w:basedOn w:val="Domylnaczcionkaakapitu"/>
    <w:uiPriority w:val="99"/>
    <w:rsid w:val="004836AC"/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3F1ECF"/>
    <w:rPr>
      <w:rFonts w:ascii="Arial" w:eastAsia="Times New Roman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54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54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469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4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4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962</Words>
  <Characters>5776</Characters>
  <Application>Microsoft Office Word</Application>
  <DocSecurity>0</DocSecurity>
  <Lines>48</Lines>
  <Paragraphs>13</Paragraphs>
  <ScaleCrop>false</ScaleCrop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Załączniki do rozporządzenia</dc:title>
  <dc:subject/>
  <dc:creator>Stawarz Magdalena</dc:creator>
  <cp:keywords/>
  <dc:description/>
  <cp:lastModifiedBy>myszkaa@BANIE.local</cp:lastModifiedBy>
  <cp:revision>2</cp:revision>
  <cp:lastPrinted>2018-10-01T08:37:00Z</cp:lastPrinted>
  <dcterms:created xsi:type="dcterms:W3CDTF">2020-01-08T06:27:00Z</dcterms:created>
  <dcterms:modified xsi:type="dcterms:W3CDTF">2020-01-08T06:27:00Z</dcterms:modified>
</cp:coreProperties>
</file>